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39A703" w14:textId="77777777" w:rsidR="000B7A0B" w:rsidRPr="00862213" w:rsidRDefault="000B7A0B" w:rsidP="000B7A0B">
      <w:pPr>
        <w:pStyle w:val="BodyText"/>
        <w:spacing w:before="1" w:line="276" w:lineRule="auto"/>
        <w:jc w:val="both"/>
        <w:rPr>
          <w:b/>
          <w:bCs/>
          <w:spacing w:val="-10"/>
        </w:rPr>
      </w:pPr>
      <w:r w:rsidRPr="00862213">
        <w:rPr>
          <w:b/>
          <w:bCs/>
        </w:rPr>
        <w:t>FORMULARUL</w:t>
      </w:r>
      <w:r w:rsidRPr="00862213">
        <w:rPr>
          <w:b/>
          <w:bCs/>
          <w:spacing w:val="-9"/>
        </w:rPr>
        <w:t xml:space="preserve"> </w:t>
      </w:r>
      <w:r w:rsidRPr="00862213">
        <w:rPr>
          <w:b/>
          <w:bCs/>
          <w:spacing w:val="-10"/>
        </w:rPr>
        <w:t>1</w:t>
      </w:r>
    </w:p>
    <w:p w14:paraId="309EA505" w14:textId="77777777" w:rsidR="000B7A0B" w:rsidRDefault="000B7A0B" w:rsidP="000B7A0B">
      <w:pPr>
        <w:pStyle w:val="BodyText"/>
        <w:spacing w:before="1" w:line="276" w:lineRule="auto"/>
        <w:jc w:val="both"/>
        <w:rPr>
          <w:b/>
          <w:bCs/>
        </w:rPr>
      </w:pPr>
    </w:p>
    <w:p w14:paraId="133C4371" w14:textId="77777777" w:rsidR="000B7A0B" w:rsidRDefault="000B7A0B" w:rsidP="000B7A0B">
      <w:pPr>
        <w:ind w:firstLine="708"/>
        <w:jc w:val="center"/>
        <w:rPr>
          <w:rFonts w:ascii="Times New Roman" w:hAnsi="Times New Roman" w:cs="Times New Roman"/>
          <w:b/>
          <w:bCs/>
          <w:lang w:val="pt-BR"/>
        </w:rPr>
      </w:pPr>
      <w:r w:rsidRPr="006F35CD">
        <w:rPr>
          <w:rFonts w:ascii="Times New Roman" w:hAnsi="Times New Roman" w:cs="Times New Roman"/>
          <w:b/>
          <w:bCs/>
          <w:lang w:val="pt-BR"/>
        </w:rPr>
        <w:t xml:space="preserve">DECLARAŢIE privind evitarea conflictului de interese </w:t>
      </w:r>
    </w:p>
    <w:p w14:paraId="70640539" w14:textId="55C8CBB8" w:rsidR="000B7A0B" w:rsidRPr="006F35CD" w:rsidRDefault="000B7A0B" w:rsidP="000B7A0B">
      <w:pPr>
        <w:ind w:firstLine="708"/>
        <w:jc w:val="center"/>
        <w:rPr>
          <w:rFonts w:ascii="Times New Roman" w:hAnsi="Times New Roman" w:cs="Times New Roman"/>
          <w:b/>
          <w:bCs/>
          <w:lang w:val="pt-BR"/>
        </w:rPr>
      </w:pPr>
      <w:r w:rsidRPr="006F35CD">
        <w:rPr>
          <w:rFonts w:ascii="Times New Roman" w:hAnsi="Times New Roman" w:cs="Times New Roman"/>
          <w:b/>
          <w:bCs/>
          <w:lang w:val="pt-BR"/>
        </w:rPr>
        <w:t>(art. 59 și 60 din Legea 98/2016)</w:t>
      </w:r>
    </w:p>
    <w:p w14:paraId="482956BD" w14:textId="77777777" w:rsidR="000B7A0B" w:rsidRPr="006F35CD" w:rsidRDefault="000B7A0B" w:rsidP="000B7A0B">
      <w:pPr>
        <w:jc w:val="both"/>
        <w:rPr>
          <w:rFonts w:ascii="Times New Roman" w:hAnsi="Times New Roman" w:cs="Times New Roman"/>
          <w:lang w:val="pt-BR"/>
        </w:rPr>
      </w:pPr>
    </w:p>
    <w:p w14:paraId="74F17463" w14:textId="77777777" w:rsidR="000B7A0B" w:rsidRPr="006F35CD" w:rsidRDefault="000B7A0B" w:rsidP="000B7A0B">
      <w:pPr>
        <w:spacing w:after="0" w:line="276" w:lineRule="auto"/>
        <w:ind w:firstLine="708"/>
        <w:jc w:val="both"/>
        <w:rPr>
          <w:rFonts w:ascii="Times New Roman" w:hAnsi="Times New Roman" w:cs="Times New Roman"/>
          <w:lang w:val="pt-BR"/>
        </w:rPr>
      </w:pPr>
      <w:r w:rsidRPr="006F35CD">
        <w:rPr>
          <w:rFonts w:ascii="Times New Roman" w:hAnsi="Times New Roman" w:cs="Times New Roman"/>
          <w:lang w:val="pt-BR"/>
        </w:rPr>
        <w:t>Subsemnatul/a……………………, în calitate de …………………….(ofertant/candidat/ofertant asociat/subcontractant) la…………………………, în temeiul art. 59 din Legea nr.98/2016 privind atribuirea contractelor de achiziţie publică, declar pe proprie răspundere, sub sancţiunea falsului în declaraţii, următoarele:</w:t>
      </w:r>
    </w:p>
    <w:p w14:paraId="6E0AF119" w14:textId="77777777" w:rsidR="000B7A0B" w:rsidRPr="006F35CD" w:rsidRDefault="000B7A0B" w:rsidP="000B7A0B">
      <w:pPr>
        <w:spacing w:after="0" w:line="276" w:lineRule="auto"/>
        <w:ind w:firstLine="708"/>
        <w:jc w:val="both"/>
        <w:rPr>
          <w:rFonts w:ascii="Times New Roman" w:hAnsi="Times New Roman" w:cs="Times New Roman"/>
          <w:lang w:val="pt-BR"/>
        </w:rPr>
      </w:pPr>
      <w:r w:rsidRPr="006F35CD">
        <w:rPr>
          <w:rFonts w:ascii="Times New Roman" w:hAnsi="Times New Roman" w:cs="Times New Roman"/>
          <w:lang w:val="pt-BR"/>
        </w:rPr>
        <w:t xml:space="preserve">a) nu deţin părţi sociale, părţi de interes, acţiuni din capitalul subscris, ori a persoanelor care fac parte din consiliul de administraţie/organul de conducere sau de supervizare al </w:t>
      </w:r>
      <w:r>
        <w:rPr>
          <w:rFonts w:ascii="Times New Roman" w:hAnsi="Times New Roman" w:cs="Times New Roman"/>
          <w:lang w:val="pt-BR"/>
        </w:rPr>
        <w:t>Orasului Borsec</w:t>
      </w:r>
    </w:p>
    <w:p w14:paraId="34D04518" w14:textId="77777777" w:rsidR="000B7A0B" w:rsidRDefault="000B7A0B" w:rsidP="000B7A0B">
      <w:pPr>
        <w:spacing w:after="0" w:line="276" w:lineRule="auto"/>
        <w:ind w:firstLine="708"/>
        <w:jc w:val="both"/>
        <w:rPr>
          <w:rFonts w:ascii="Times New Roman" w:hAnsi="Times New Roman" w:cs="Times New Roman"/>
          <w:lang w:val="pt-BR"/>
        </w:rPr>
      </w:pPr>
      <w:r w:rsidRPr="006F35CD">
        <w:rPr>
          <w:rFonts w:ascii="Times New Roman" w:hAnsi="Times New Roman" w:cs="Times New Roman"/>
          <w:lang w:val="pt-BR"/>
        </w:rPr>
        <w:t xml:space="preserve"> b) nu sunt soţ/soţie, rudă sau afin, până la gradul al doilea inclusiv, cu persoane care fac parte din consiliul de administraţie/organul de conducere sau de supervizare al </w:t>
      </w:r>
      <w:r>
        <w:rPr>
          <w:rFonts w:ascii="Times New Roman" w:hAnsi="Times New Roman" w:cs="Times New Roman"/>
          <w:lang w:val="pt-BR"/>
        </w:rPr>
        <w:t>Orasului Borsec</w:t>
      </w:r>
      <w:r w:rsidRPr="006F35CD">
        <w:rPr>
          <w:rFonts w:ascii="Times New Roman" w:hAnsi="Times New Roman" w:cs="Times New Roman"/>
          <w:lang w:val="pt-BR"/>
        </w:rPr>
        <w:t xml:space="preserve">; </w:t>
      </w:r>
    </w:p>
    <w:p w14:paraId="34F76AAF" w14:textId="77777777" w:rsidR="000B7A0B" w:rsidRPr="006F35CD" w:rsidRDefault="000B7A0B" w:rsidP="000B7A0B">
      <w:pPr>
        <w:spacing w:after="0" w:line="276" w:lineRule="auto"/>
        <w:ind w:firstLine="708"/>
        <w:jc w:val="both"/>
        <w:rPr>
          <w:rFonts w:ascii="Times New Roman" w:hAnsi="Times New Roman" w:cs="Times New Roman"/>
          <w:lang w:val="pt-BR"/>
        </w:rPr>
      </w:pPr>
      <w:r w:rsidRPr="006F35CD">
        <w:rPr>
          <w:rFonts w:ascii="Times New Roman" w:hAnsi="Times New Roman" w:cs="Times New Roman"/>
          <w:lang w:val="pt-BR"/>
        </w:rPr>
        <w:t xml:space="preserve">c) nu am, direct ori indirect, un interes personal, financiar, economic sau de altă natură, nu mă aflu într-o altă situaţie de natură să afecteze independenţa şi imparţialitatea autoritatii contractante pe parcursul procesului de evaluare; </w:t>
      </w:r>
    </w:p>
    <w:p w14:paraId="12C4818F" w14:textId="77777777" w:rsidR="000B7A0B" w:rsidRPr="006F35CD" w:rsidRDefault="000B7A0B" w:rsidP="000B7A0B">
      <w:pPr>
        <w:spacing w:after="0" w:line="276" w:lineRule="auto"/>
        <w:ind w:firstLine="708"/>
        <w:jc w:val="both"/>
        <w:rPr>
          <w:rFonts w:ascii="Times New Roman" w:hAnsi="Times New Roman" w:cs="Times New Roman"/>
          <w:lang w:val="pt-BR"/>
        </w:rPr>
      </w:pPr>
      <w:r w:rsidRPr="006F35CD">
        <w:rPr>
          <w:rFonts w:ascii="Times New Roman" w:hAnsi="Times New Roman" w:cs="Times New Roman"/>
          <w:lang w:val="pt-BR"/>
        </w:rPr>
        <w:t xml:space="preserve">d) nu am drept membri în cadrul consiliului de administraţie/organul de conducere sau de supervizare şi/sau nu am acţionari ori asociaţi semnificativi persoane care sunt soţ/soţie, rudă sau afin până la gradul al doilea inclusiv ori care se află în relaţii comerciale cu persoane cu funcţii de decizie în cadrul </w:t>
      </w:r>
      <w:r>
        <w:rPr>
          <w:rFonts w:ascii="Times New Roman" w:hAnsi="Times New Roman" w:cs="Times New Roman"/>
          <w:lang w:val="pt-BR"/>
        </w:rPr>
        <w:t>Orasului Borsec</w:t>
      </w:r>
      <w:r w:rsidRPr="006F35CD">
        <w:rPr>
          <w:rFonts w:ascii="Times New Roman" w:hAnsi="Times New Roman" w:cs="Times New Roman"/>
          <w:lang w:val="pt-BR"/>
        </w:rPr>
        <w:t xml:space="preserve">, implicate în procedura de atribuire; </w:t>
      </w:r>
    </w:p>
    <w:p w14:paraId="17AB1774" w14:textId="77777777" w:rsidR="000B7A0B" w:rsidRPr="006F35CD" w:rsidRDefault="000B7A0B" w:rsidP="000B7A0B">
      <w:pPr>
        <w:spacing w:after="0" w:line="276" w:lineRule="auto"/>
        <w:ind w:firstLine="708"/>
        <w:jc w:val="both"/>
        <w:rPr>
          <w:rFonts w:ascii="Times New Roman" w:hAnsi="Times New Roman" w:cs="Times New Roman"/>
          <w:lang w:val="pt-BR"/>
        </w:rPr>
      </w:pPr>
      <w:r w:rsidRPr="006F35CD">
        <w:rPr>
          <w:rFonts w:ascii="Times New Roman" w:hAnsi="Times New Roman" w:cs="Times New Roman"/>
          <w:lang w:val="pt-BR"/>
        </w:rPr>
        <w:t xml:space="preserve">e) nu am nominalizat printre principalele persoane desemnate pentru executarea contractului persoane care sunt soţ/soţie, rudă sau afin până la gradul al doilea inclusiv ori care se află în relaţii comerciale cu persoane cu funcţii de decizie în cadrul </w:t>
      </w:r>
      <w:r>
        <w:rPr>
          <w:rFonts w:ascii="Times New Roman" w:hAnsi="Times New Roman" w:cs="Times New Roman"/>
          <w:lang w:val="pt-BR"/>
        </w:rPr>
        <w:t>Orasului Borsec</w:t>
      </w:r>
      <w:r w:rsidRPr="006F35CD">
        <w:rPr>
          <w:rFonts w:ascii="Times New Roman" w:hAnsi="Times New Roman" w:cs="Times New Roman"/>
          <w:lang w:val="pt-BR"/>
        </w:rPr>
        <w:t xml:space="preserve">, implicate în procedura de atribuire. </w:t>
      </w:r>
    </w:p>
    <w:p w14:paraId="164EDF1B" w14:textId="50A31C6C" w:rsidR="000B7A0B" w:rsidRPr="00862213" w:rsidRDefault="000B7A0B" w:rsidP="000B7A0B">
      <w:pPr>
        <w:pStyle w:val="BodyText"/>
        <w:spacing w:line="276" w:lineRule="auto"/>
        <w:ind w:right="-87" w:firstLine="667"/>
        <w:jc w:val="both"/>
      </w:pPr>
      <w:r w:rsidRPr="006F35CD">
        <w:rPr>
          <w:lang w:val="pt-BR"/>
        </w:rPr>
        <w:t>Subsemnatul/a………………………….….</w:t>
      </w:r>
      <w:r w:rsidRPr="000B7A0B">
        <w:t xml:space="preserve"> </w:t>
      </w:r>
      <w:r>
        <w:t>d</w:t>
      </w:r>
      <w:r w:rsidRPr="00862213">
        <w:t>eclar</w:t>
      </w:r>
      <w:r w:rsidRPr="00862213">
        <w:rPr>
          <w:spacing w:val="-3"/>
        </w:rPr>
        <w:t xml:space="preserve"> </w:t>
      </w:r>
      <w:r w:rsidRPr="00862213">
        <w:t>că</w:t>
      </w:r>
      <w:r w:rsidRPr="00862213">
        <w:rPr>
          <w:spacing w:val="-2"/>
        </w:rPr>
        <w:t xml:space="preserve"> </w:t>
      </w:r>
      <w:r w:rsidRPr="00862213">
        <w:t>am</w:t>
      </w:r>
      <w:r w:rsidRPr="00862213">
        <w:rPr>
          <w:spacing w:val="-3"/>
        </w:rPr>
        <w:t xml:space="preserve"> </w:t>
      </w:r>
      <w:r w:rsidRPr="00862213">
        <w:t>luat</w:t>
      </w:r>
      <w:r w:rsidRPr="00862213">
        <w:rPr>
          <w:spacing w:val="-3"/>
        </w:rPr>
        <w:t xml:space="preserve"> </w:t>
      </w:r>
      <w:r w:rsidRPr="00862213">
        <w:t>cunoștință</w:t>
      </w:r>
      <w:r w:rsidRPr="00862213">
        <w:rPr>
          <w:spacing w:val="-4"/>
        </w:rPr>
        <w:t xml:space="preserve"> </w:t>
      </w:r>
      <w:r w:rsidRPr="00862213">
        <w:t>de</w:t>
      </w:r>
      <w:r w:rsidRPr="00862213">
        <w:rPr>
          <w:spacing w:val="-4"/>
        </w:rPr>
        <w:t xml:space="preserve"> </w:t>
      </w:r>
      <w:r w:rsidRPr="00862213">
        <w:t>persoanele</w:t>
      </w:r>
      <w:r w:rsidRPr="00862213">
        <w:rPr>
          <w:spacing w:val="-2"/>
        </w:rPr>
        <w:t xml:space="preserve"> </w:t>
      </w:r>
      <w:r w:rsidRPr="00862213">
        <w:t>cu</w:t>
      </w:r>
      <w:r w:rsidRPr="00862213">
        <w:rPr>
          <w:spacing w:val="-3"/>
        </w:rPr>
        <w:t xml:space="preserve"> </w:t>
      </w:r>
      <w:r w:rsidRPr="00862213">
        <w:t>funcții</w:t>
      </w:r>
      <w:r w:rsidRPr="00862213">
        <w:rPr>
          <w:spacing w:val="-3"/>
        </w:rPr>
        <w:t xml:space="preserve"> </w:t>
      </w:r>
      <w:r w:rsidRPr="00862213">
        <w:t>de</w:t>
      </w:r>
      <w:r w:rsidRPr="00862213">
        <w:rPr>
          <w:spacing w:val="-3"/>
        </w:rPr>
        <w:t xml:space="preserve"> </w:t>
      </w:r>
      <w:r w:rsidRPr="00862213">
        <w:t>decizie</w:t>
      </w:r>
      <w:r w:rsidRPr="00862213">
        <w:rPr>
          <w:spacing w:val="-4"/>
        </w:rPr>
        <w:t xml:space="preserve"> </w:t>
      </w:r>
      <w:r w:rsidRPr="00862213">
        <w:t>indicate</w:t>
      </w:r>
      <w:r w:rsidRPr="00862213">
        <w:rPr>
          <w:spacing w:val="-3"/>
        </w:rPr>
        <w:t xml:space="preserve"> </w:t>
      </w:r>
      <w:r w:rsidRPr="00862213">
        <w:t>de</w:t>
      </w:r>
      <w:r w:rsidRPr="00862213">
        <w:rPr>
          <w:spacing w:val="-2"/>
        </w:rPr>
        <w:t xml:space="preserve"> </w:t>
      </w:r>
      <w:r w:rsidRPr="00862213">
        <w:t>autoritatea</w:t>
      </w:r>
      <w:r w:rsidRPr="00862213">
        <w:rPr>
          <w:spacing w:val="-5"/>
        </w:rPr>
        <w:t xml:space="preserve"> </w:t>
      </w:r>
      <w:r w:rsidRPr="00862213">
        <w:t>contractantă</w:t>
      </w:r>
      <w:r w:rsidRPr="00862213">
        <w:rPr>
          <w:spacing w:val="-4"/>
        </w:rPr>
        <w:t xml:space="preserve"> </w:t>
      </w:r>
      <w:r w:rsidRPr="00862213">
        <w:t xml:space="preserve">în documentația de atribuire și că nu există situații de natură să determine apariția unui conflict de </w:t>
      </w:r>
      <w:r w:rsidRPr="00862213">
        <w:rPr>
          <w:spacing w:val="-2"/>
        </w:rPr>
        <w:t>interese.</w:t>
      </w:r>
    </w:p>
    <w:p w14:paraId="6AD1D277" w14:textId="77777777" w:rsidR="000B7A0B" w:rsidRPr="00862213" w:rsidRDefault="000B7A0B" w:rsidP="000B7A0B">
      <w:pPr>
        <w:pStyle w:val="BodyText"/>
        <w:spacing w:before="1" w:line="276" w:lineRule="auto"/>
        <w:ind w:right="-87" w:firstLine="667"/>
        <w:jc w:val="both"/>
      </w:pPr>
      <w:r w:rsidRPr="00862213">
        <w:t>În</w:t>
      </w:r>
      <w:r w:rsidRPr="00862213">
        <w:rPr>
          <w:spacing w:val="-3"/>
        </w:rPr>
        <w:t xml:space="preserve"> </w:t>
      </w:r>
      <w:r w:rsidRPr="00862213">
        <w:t>situația</w:t>
      </w:r>
      <w:r w:rsidRPr="00862213">
        <w:rPr>
          <w:spacing w:val="-3"/>
        </w:rPr>
        <w:t xml:space="preserve"> </w:t>
      </w:r>
      <w:r w:rsidRPr="00862213">
        <w:t>în</w:t>
      </w:r>
      <w:r w:rsidRPr="00862213">
        <w:rPr>
          <w:spacing w:val="-3"/>
        </w:rPr>
        <w:t xml:space="preserve"> </w:t>
      </w:r>
      <w:r w:rsidRPr="00862213">
        <w:t>care,</w:t>
      </w:r>
      <w:r w:rsidRPr="00862213">
        <w:rPr>
          <w:spacing w:val="-3"/>
        </w:rPr>
        <w:t xml:space="preserve"> </w:t>
      </w:r>
      <w:r w:rsidRPr="00862213">
        <w:t>pe</w:t>
      </w:r>
      <w:r w:rsidRPr="00862213">
        <w:rPr>
          <w:spacing w:val="-4"/>
        </w:rPr>
        <w:t xml:space="preserve"> </w:t>
      </w:r>
      <w:r w:rsidRPr="00862213">
        <w:t>parcursul</w:t>
      </w:r>
      <w:r w:rsidRPr="00862213">
        <w:rPr>
          <w:spacing w:val="-3"/>
        </w:rPr>
        <w:t xml:space="preserve"> </w:t>
      </w:r>
      <w:r w:rsidRPr="00862213">
        <w:t>procedurii,</w:t>
      </w:r>
      <w:r w:rsidRPr="00862213">
        <w:rPr>
          <w:spacing w:val="-3"/>
        </w:rPr>
        <w:t xml:space="preserve"> </w:t>
      </w:r>
      <w:r w:rsidRPr="00862213">
        <w:t>va</w:t>
      </w:r>
      <w:r w:rsidRPr="00862213">
        <w:rPr>
          <w:spacing w:val="-4"/>
        </w:rPr>
        <w:t xml:space="preserve"> </w:t>
      </w:r>
      <w:r w:rsidRPr="00862213">
        <w:t>apărea</w:t>
      </w:r>
      <w:r w:rsidRPr="00862213">
        <w:rPr>
          <w:spacing w:val="-4"/>
        </w:rPr>
        <w:t xml:space="preserve"> </w:t>
      </w:r>
      <w:r w:rsidRPr="00862213">
        <w:t>o</w:t>
      </w:r>
      <w:r w:rsidRPr="00862213">
        <w:rPr>
          <w:spacing w:val="-3"/>
        </w:rPr>
        <w:t xml:space="preserve"> </w:t>
      </w:r>
      <w:r w:rsidRPr="00862213">
        <w:t>situație</w:t>
      </w:r>
      <w:r w:rsidRPr="00862213">
        <w:rPr>
          <w:spacing w:val="-3"/>
        </w:rPr>
        <w:t xml:space="preserve"> </w:t>
      </w:r>
      <w:r w:rsidRPr="00862213">
        <w:t>care</w:t>
      </w:r>
      <w:r w:rsidRPr="00862213">
        <w:rPr>
          <w:spacing w:val="-5"/>
        </w:rPr>
        <w:t xml:space="preserve"> </w:t>
      </w:r>
      <w:r w:rsidRPr="00862213">
        <w:t>poate</w:t>
      </w:r>
      <w:r w:rsidRPr="00862213">
        <w:rPr>
          <w:spacing w:val="-4"/>
        </w:rPr>
        <w:t xml:space="preserve"> </w:t>
      </w:r>
      <w:r w:rsidRPr="00862213">
        <w:t>determina</w:t>
      </w:r>
      <w:r w:rsidRPr="00862213">
        <w:rPr>
          <w:spacing w:val="-4"/>
        </w:rPr>
        <w:t xml:space="preserve"> </w:t>
      </w:r>
      <w:r w:rsidRPr="00862213">
        <w:t>existența</w:t>
      </w:r>
      <w:r w:rsidRPr="00862213">
        <w:rPr>
          <w:spacing w:val="-3"/>
        </w:rPr>
        <w:t xml:space="preserve"> </w:t>
      </w:r>
      <w:r w:rsidRPr="00862213">
        <w:t>unui conflict de interese, mă oblig să informez de îndată autoritatea contractantă.</w:t>
      </w:r>
    </w:p>
    <w:p w14:paraId="5AD8A2B2" w14:textId="265D6745" w:rsidR="000B7A0B" w:rsidRPr="000B7A0B" w:rsidRDefault="000B7A0B" w:rsidP="000B7A0B">
      <w:pPr>
        <w:spacing w:after="0" w:line="276" w:lineRule="auto"/>
        <w:ind w:firstLine="708"/>
        <w:jc w:val="both"/>
        <w:rPr>
          <w:rFonts w:ascii="Times New Roman" w:hAnsi="Times New Roman" w:cs="Times New Roman"/>
          <w:lang w:val="pt-BR"/>
        </w:rPr>
      </w:pPr>
      <w:r>
        <w:rPr>
          <w:rFonts w:ascii="Times New Roman" w:hAnsi="Times New Roman" w:cs="Times New Roman"/>
          <w:lang w:val="pt-BR"/>
        </w:rPr>
        <w:t>D</w:t>
      </w:r>
      <w:r w:rsidRPr="006F35CD">
        <w:rPr>
          <w:rFonts w:ascii="Times New Roman" w:hAnsi="Times New Roman" w:cs="Times New Roman"/>
          <w:lang w:val="pt-BR"/>
        </w:rPr>
        <w:t xml:space="preserve">e asemenea, declar că informaţiile furnizate sunt complete şi corecte în fiecare detaliu şi înţeleg că autoritatea contractantă are dreptul de a solicita, în scopul verificării şi confirmării declaraţiilor, situaţiilor şi documentelor care însoţesc oferta, orice informaţii suplimentare. </w:t>
      </w:r>
    </w:p>
    <w:p w14:paraId="43E661B4" w14:textId="77777777" w:rsidR="000B7A0B" w:rsidRDefault="000B7A0B" w:rsidP="000B7A0B">
      <w:pPr>
        <w:pStyle w:val="BodyText"/>
        <w:spacing w:before="276" w:line="276" w:lineRule="auto"/>
        <w:ind w:right="9215"/>
        <w:jc w:val="both"/>
      </w:pPr>
    </w:p>
    <w:p w14:paraId="15B18A76" w14:textId="77777777" w:rsidR="000B7A0B" w:rsidRPr="00862213" w:rsidRDefault="000B7A0B" w:rsidP="000B7A0B">
      <w:pPr>
        <w:pStyle w:val="BodyText"/>
        <w:spacing w:before="276" w:line="276" w:lineRule="auto"/>
        <w:ind w:right="9215"/>
        <w:jc w:val="both"/>
      </w:pPr>
    </w:p>
    <w:p w14:paraId="75AD59E5" w14:textId="77777777" w:rsidR="000B7A0B" w:rsidRDefault="000B7A0B" w:rsidP="000B7A0B">
      <w:pPr>
        <w:pStyle w:val="BodyText"/>
        <w:spacing w:line="360" w:lineRule="auto"/>
        <w:ind w:left="0" w:right="5157"/>
        <w:jc w:val="both"/>
      </w:pPr>
      <w:r w:rsidRPr="00862213">
        <w:t xml:space="preserve">Data:………… </w:t>
      </w:r>
    </w:p>
    <w:p w14:paraId="1F589785" w14:textId="387EDB3C" w:rsidR="000B7A0B" w:rsidRPr="00862213" w:rsidRDefault="000B7A0B" w:rsidP="000B7A0B">
      <w:pPr>
        <w:pStyle w:val="BodyText"/>
        <w:spacing w:line="360" w:lineRule="auto"/>
        <w:ind w:left="0" w:right="5157"/>
        <w:jc w:val="both"/>
      </w:pPr>
      <w:r w:rsidRPr="00862213">
        <w:t>Ofertant:</w:t>
      </w:r>
      <w:r w:rsidRPr="00862213">
        <w:rPr>
          <w:spacing w:val="-15"/>
        </w:rPr>
        <w:t xml:space="preserve"> </w:t>
      </w:r>
      <w:r w:rsidRPr="00862213">
        <w:t>…………</w:t>
      </w:r>
    </w:p>
    <w:p w14:paraId="24B98D21" w14:textId="77777777" w:rsidR="000B7A0B" w:rsidRPr="00862213" w:rsidRDefault="000B7A0B" w:rsidP="000B7A0B">
      <w:pPr>
        <w:pStyle w:val="BodyText"/>
        <w:spacing w:line="360" w:lineRule="auto"/>
        <w:ind w:right="5866"/>
        <w:jc w:val="both"/>
      </w:pPr>
      <w:r w:rsidRPr="00862213">
        <w:t>Reprezentant</w:t>
      </w:r>
      <w:r w:rsidRPr="00862213">
        <w:rPr>
          <w:spacing w:val="-15"/>
        </w:rPr>
        <w:t xml:space="preserve"> </w:t>
      </w:r>
      <w:r w:rsidRPr="00862213">
        <w:t>legal/împuternicit:</w:t>
      </w:r>
      <w:r w:rsidRPr="00862213">
        <w:rPr>
          <w:spacing w:val="-15"/>
        </w:rPr>
        <w:t xml:space="preserve"> </w:t>
      </w:r>
      <w:r w:rsidRPr="00862213">
        <w:t>………… Semnătură: …………</w:t>
      </w:r>
    </w:p>
    <w:p w14:paraId="7D67ED39" w14:textId="77777777" w:rsidR="000B7A0B" w:rsidRPr="00862213" w:rsidRDefault="000B7A0B" w:rsidP="000B7A0B">
      <w:pPr>
        <w:pStyle w:val="BodyText"/>
        <w:spacing w:line="276" w:lineRule="auto"/>
        <w:jc w:val="both"/>
        <w:sectPr w:rsidR="000B7A0B" w:rsidRPr="00862213" w:rsidSect="000B7A0B">
          <w:pgSz w:w="12240" w:h="15840"/>
          <w:pgMar w:top="1540" w:right="1041" w:bottom="1120" w:left="1080" w:header="0" w:footer="902" w:gutter="0"/>
          <w:cols w:space="708"/>
        </w:sectPr>
      </w:pPr>
    </w:p>
    <w:p w14:paraId="1704936E" w14:textId="77777777" w:rsidR="000B7A0B" w:rsidRPr="00862213" w:rsidRDefault="000B7A0B" w:rsidP="000B7A0B">
      <w:pPr>
        <w:pStyle w:val="BodyText"/>
        <w:spacing w:before="72" w:line="276" w:lineRule="auto"/>
        <w:jc w:val="both"/>
        <w:rPr>
          <w:b/>
          <w:bCs/>
          <w:spacing w:val="-10"/>
        </w:rPr>
      </w:pPr>
      <w:r w:rsidRPr="00862213">
        <w:rPr>
          <w:b/>
          <w:bCs/>
        </w:rPr>
        <w:lastRenderedPageBreak/>
        <w:t>FORMULARUL</w:t>
      </w:r>
      <w:r w:rsidRPr="00862213">
        <w:rPr>
          <w:b/>
          <w:bCs/>
          <w:spacing w:val="-9"/>
        </w:rPr>
        <w:t xml:space="preserve"> </w:t>
      </w:r>
      <w:r w:rsidRPr="00862213">
        <w:rPr>
          <w:b/>
          <w:bCs/>
          <w:spacing w:val="-10"/>
        </w:rPr>
        <w:t>2</w:t>
      </w:r>
    </w:p>
    <w:p w14:paraId="25988FD8" w14:textId="77777777" w:rsidR="000B7A0B" w:rsidRPr="00862213" w:rsidRDefault="000B7A0B" w:rsidP="000B7A0B">
      <w:pPr>
        <w:pStyle w:val="BodyText"/>
        <w:spacing w:before="72" w:line="276" w:lineRule="auto"/>
        <w:jc w:val="both"/>
        <w:rPr>
          <w:b/>
          <w:bCs/>
        </w:rPr>
      </w:pPr>
    </w:p>
    <w:p w14:paraId="68D323BD" w14:textId="77777777" w:rsidR="000B7A0B" w:rsidRPr="00862213" w:rsidRDefault="000B7A0B" w:rsidP="000B7A0B">
      <w:pPr>
        <w:pStyle w:val="BodyText"/>
        <w:spacing w:before="72" w:line="276" w:lineRule="auto"/>
        <w:jc w:val="both"/>
        <w:rPr>
          <w:b/>
          <w:bCs/>
        </w:rPr>
      </w:pPr>
    </w:p>
    <w:p w14:paraId="070EF470" w14:textId="77777777" w:rsidR="000B7A0B" w:rsidRPr="00862213" w:rsidRDefault="000B7A0B" w:rsidP="000B7A0B">
      <w:pPr>
        <w:pStyle w:val="BodyText"/>
        <w:spacing w:before="72" w:line="276" w:lineRule="auto"/>
        <w:jc w:val="both"/>
        <w:rPr>
          <w:b/>
          <w:bCs/>
        </w:rPr>
      </w:pPr>
    </w:p>
    <w:p w14:paraId="63C419F1" w14:textId="77777777" w:rsidR="000B7A0B" w:rsidRPr="00862213" w:rsidRDefault="000B7A0B" w:rsidP="000B7A0B">
      <w:pPr>
        <w:pStyle w:val="BodyText"/>
        <w:spacing w:line="276" w:lineRule="auto"/>
        <w:ind w:left="1493" w:firstLine="667"/>
        <w:jc w:val="both"/>
        <w:rPr>
          <w:b/>
          <w:bCs/>
          <w:spacing w:val="-4"/>
        </w:rPr>
      </w:pPr>
      <w:r w:rsidRPr="00862213">
        <w:rPr>
          <w:b/>
          <w:bCs/>
        </w:rPr>
        <w:t>DECLARAȚIE</w:t>
      </w:r>
      <w:r w:rsidRPr="00862213">
        <w:rPr>
          <w:b/>
          <w:bCs/>
          <w:spacing w:val="-6"/>
        </w:rPr>
        <w:t xml:space="preserve"> </w:t>
      </w:r>
      <w:r w:rsidRPr="00862213">
        <w:rPr>
          <w:b/>
          <w:bCs/>
        </w:rPr>
        <w:t>PRIVIND</w:t>
      </w:r>
      <w:r w:rsidRPr="00862213">
        <w:rPr>
          <w:b/>
          <w:bCs/>
          <w:spacing w:val="-5"/>
        </w:rPr>
        <w:t xml:space="preserve"> </w:t>
      </w:r>
      <w:r w:rsidRPr="00862213">
        <w:rPr>
          <w:b/>
          <w:bCs/>
        </w:rPr>
        <w:t>NEÎNCADRAREA</w:t>
      </w:r>
      <w:r w:rsidRPr="00862213">
        <w:rPr>
          <w:b/>
          <w:bCs/>
          <w:spacing w:val="-3"/>
        </w:rPr>
        <w:t xml:space="preserve"> </w:t>
      </w:r>
      <w:r w:rsidRPr="00862213">
        <w:rPr>
          <w:b/>
          <w:bCs/>
        </w:rPr>
        <w:t>ÎN</w:t>
      </w:r>
      <w:r w:rsidRPr="00862213">
        <w:rPr>
          <w:b/>
          <w:bCs/>
          <w:spacing w:val="-4"/>
        </w:rPr>
        <w:t xml:space="preserve"> </w:t>
      </w:r>
      <w:r w:rsidRPr="00862213">
        <w:rPr>
          <w:b/>
          <w:bCs/>
        </w:rPr>
        <w:t>PREVEDERILE</w:t>
      </w:r>
      <w:r w:rsidRPr="00862213">
        <w:rPr>
          <w:b/>
          <w:bCs/>
          <w:spacing w:val="-4"/>
        </w:rPr>
        <w:t xml:space="preserve"> </w:t>
      </w:r>
    </w:p>
    <w:p w14:paraId="752427A9" w14:textId="77777777" w:rsidR="000B7A0B" w:rsidRPr="00862213" w:rsidRDefault="000B7A0B" w:rsidP="000B7A0B">
      <w:pPr>
        <w:pStyle w:val="BodyText"/>
        <w:spacing w:line="276" w:lineRule="auto"/>
        <w:ind w:left="1493" w:firstLine="667"/>
        <w:jc w:val="both"/>
        <w:rPr>
          <w:b/>
          <w:bCs/>
        </w:rPr>
      </w:pPr>
      <w:r w:rsidRPr="00862213">
        <w:rPr>
          <w:b/>
          <w:bCs/>
          <w:spacing w:val="-4"/>
        </w:rPr>
        <w:t xml:space="preserve">                      </w:t>
      </w:r>
      <w:r w:rsidRPr="00862213">
        <w:rPr>
          <w:b/>
          <w:bCs/>
        </w:rPr>
        <w:t>ART.</w:t>
      </w:r>
      <w:r w:rsidRPr="00862213">
        <w:rPr>
          <w:b/>
          <w:bCs/>
          <w:spacing w:val="-4"/>
        </w:rPr>
        <w:t xml:space="preserve"> </w:t>
      </w:r>
      <w:r w:rsidRPr="00862213">
        <w:rPr>
          <w:b/>
          <w:bCs/>
        </w:rPr>
        <w:t>164</w:t>
      </w:r>
      <w:r w:rsidRPr="00862213">
        <w:rPr>
          <w:b/>
          <w:bCs/>
          <w:spacing w:val="-4"/>
        </w:rPr>
        <w:t xml:space="preserve"> </w:t>
      </w:r>
      <w:r w:rsidRPr="00862213">
        <w:rPr>
          <w:b/>
          <w:bCs/>
        </w:rPr>
        <w:t>DIN</w:t>
      </w:r>
      <w:r w:rsidRPr="00862213">
        <w:rPr>
          <w:b/>
          <w:bCs/>
          <w:spacing w:val="-5"/>
        </w:rPr>
        <w:t xml:space="preserve"> </w:t>
      </w:r>
      <w:r w:rsidRPr="00862213">
        <w:rPr>
          <w:b/>
          <w:bCs/>
        </w:rPr>
        <w:t>LEGEA</w:t>
      </w:r>
      <w:r w:rsidRPr="00862213">
        <w:rPr>
          <w:b/>
          <w:bCs/>
          <w:spacing w:val="-3"/>
        </w:rPr>
        <w:t xml:space="preserve"> </w:t>
      </w:r>
      <w:r w:rsidRPr="00862213">
        <w:rPr>
          <w:b/>
          <w:bCs/>
          <w:spacing w:val="-5"/>
        </w:rPr>
        <w:t>NR.</w:t>
      </w:r>
      <w:r w:rsidRPr="00862213">
        <w:rPr>
          <w:b/>
          <w:bCs/>
        </w:rPr>
        <w:t xml:space="preserve"> </w:t>
      </w:r>
      <w:r w:rsidRPr="00862213">
        <w:rPr>
          <w:b/>
          <w:bCs/>
          <w:spacing w:val="-2"/>
        </w:rPr>
        <w:t>98/2016</w:t>
      </w:r>
    </w:p>
    <w:p w14:paraId="07127AEE" w14:textId="77777777" w:rsidR="000B7A0B" w:rsidRPr="00862213" w:rsidRDefault="000B7A0B" w:rsidP="000B7A0B">
      <w:pPr>
        <w:pStyle w:val="BodyText"/>
        <w:spacing w:line="276" w:lineRule="auto"/>
        <w:ind w:left="0"/>
        <w:jc w:val="both"/>
      </w:pPr>
    </w:p>
    <w:p w14:paraId="6B02ABBD" w14:textId="77777777" w:rsidR="000B7A0B" w:rsidRPr="00862213" w:rsidRDefault="000B7A0B" w:rsidP="000B7A0B">
      <w:pPr>
        <w:pStyle w:val="BodyText"/>
        <w:spacing w:line="276" w:lineRule="auto"/>
        <w:ind w:left="0"/>
        <w:jc w:val="both"/>
      </w:pPr>
    </w:p>
    <w:p w14:paraId="6083631A" w14:textId="77777777" w:rsidR="000B7A0B" w:rsidRPr="00862213" w:rsidRDefault="000B7A0B" w:rsidP="000B7A0B">
      <w:pPr>
        <w:pStyle w:val="BodyText"/>
        <w:spacing w:line="276" w:lineRule="auto"/>
        <w:ind w:left="0"/>
        <w:jc w:val="both"/>
      </w:pPr>
    </w:p>
    <w:p w14:paraId="2B7DB696" w14:textId="77777777" w:rsidR="000B7A0B" w:rsidRPr="00862213" w:rsidRDefault="000B7A0B" w:rsidP="000B7A0B">
      <w:pPr>
        <w:pStyle w:val="BodyText"/>
        <w:tabs>
          <w:tab w:val="left" w:leader="dot" w:pos="4706"/>
        </w:tabs>
        <w:spacing w:line="276" w:lineRule="auto"/>
        <w:jc w:val="both"/>
      </w:pPr>
      <w:r w:rsidRPr="00862213">
        <w:rPr>
          <w:spacing w:val="-2"/>
        </w:rPr>
        <w:t xml:space="preserve">           Subsemnatul/a</w:t>
      </w:r>
      <w:r w:rsidRPr="00862213">
        <w:tab/>
        <w:t>......................,</w:t>
      </w:r>
      <w:r w:rsidRPr="00862213">
        <w:rPr>
          <w:spacing w:val="-4"/>
        </w:rPr>
        <w:t xml:space="preserve"> </w:t>
      </w:r>
      <w:r w:rsidRPr="00862213">
        <w:t>reprezentant</w:t>
      </w:r>
      <w:r w:rsidRPr="00862213">
        <w:rPr>
          <w:spacing w:val="-2"/>
        </w:rPr>
        <w:t xml:space="preserve"> </w:t>
      </w:r>
      <w:r w:rsidRPr="00862213">
        <w:t>legal/împuternicit</w:t>
      </w:r>
      <w:r w:rsidRPr="00862213">
        <w:rPr>
          <w:spacing w:val="-2"/>
        </w:rPr>
        <w:t xml:space="preserve"> </w:t>
      </w:r>
      <w:r w:rsidRPr="00862213">
        <w:rPr>
          <w:spacing w:val="-5"/>
        </w:rPr>
        <w:t>al</w:t>
      </w:r>
    </w:p>
    <w:p w14:paraId="10D25FAD" w14:textId="77777777" w:rsidR="000B7A0B" w:rsidRPr="00862213" w:rsidRDefault="000B7A0B" w:rsidP="000B7A0B">
      <w:pPr>
        <w:pStyle w:val="BodyText"/>
        <w:tabs>
          <w:tab w:val="left" w:leader="dot" w:pos="3233"/>
        </w:tabs>
        <w:spacing w:line="276" w:lineRule="auto"/>
        <w:jc w:val="both"/>
      </w:pPr>
      <w:r w:rsidRPr="00862213">
        <w:rPr>
          <w:spacing w:val="-10"/>
        </w:rPr>
        <w:t>…</w:t>
      </w:r>
      <w:r>
        <w:t>...................................................</w:t>
      </w:r>
      <w:r w:rsidRPr="00862213">
        <w:t>,</w:t>
      </w:r>
      <w:r w:rsidRPr="00862213">
        <w:rPr>
          <w:spacing w:val="-3"/>
        </w:rPr>
        <w:t xml:space="preserve"> </w:t>
      </w:r>
      <w:r w:rsidRPr="00862213">
        <w:t>declar</w:t>
      </w:r>
      <w:r w:rsidRPr="00862213">
        <w:rPr>
          <w:spacing w:val="-2"/>
        </w:rPr>
        <w:t xml:space="preserve"> </w:t>
      </w:r>
      <w:r w:rsidRPr="00862213">
        <w:t>pe</w:t>
      </w:r>
      <w:r w:rsidRPr="00862213">
        <w:rPr>
          <w:spacing w:val="-1"/>
        </w:rPr>
        <w:t xml:space="preserve"> </w:t>
      </w:r>
      <w:r w:rsidRPr="00862213">
        <w:t>propria</w:t>
      </w:r>
      <w:r w:rsidRPr="00862213">
        <w:rPr>
          <w:spacing w:val="-1"/>
        </w:rPr>
        <w:t xml:space="preserve"> </w:t>
      </w:r>
      <w:r w:rsidRPr="00862213">
        <w:t>răspundere</w:t>
      </w:r>
      <w:r w:rsidRPr="00862213">
        <w:rPr>
          <w:spacing w:val="-2"/>
        </w:rPr>
        <w:t xml:space="preserve"> </w:t>
      </w:r>
      <w:r w:rsidRPr="00862213">
        <w:t>că</w:t>
      </w:r>
      <w:r w:rsidRPr="00862213">
        <w:rPr>
          <w:spacing w:val="-2"/>
        </w:rPr>
        <w:t xml:space="preserve"> </w:t>
      </w:r>
      <w:r w:rsidRPr="00862213">
        <w:t>operatorul economic</w:t>
      </w:r>
      <w:r w:rsidRPr="00862213">
        <w:rPr>
          <w:spacing w:val="-1"/>
        </w:rPr>
        <w:t xml:space="preserve"> </w:t>
      </w:r>
      <w:r w:rsidRPr="00862213">
        <w:t>pe</w:t>
      </w:r>
      <w:r w:rsidRPr="00862213">
        <w:rPr>
          <w:spacing w:val="-1"/>
        </w:rPr>
        <w:t xml:space="preserve"> </w:t>
      </w:r>
      <w:r w:rsidRPr="00862213">
        <w:t>care</w:t>
      </w:r>
      <w:r w:rsidRPr="00862213">
        <w:rPr>
          <w:spacing w:val="-2"/>
        </w:rPr>
        <w:t xml:space="preserve"> </w:t>
      </w:r>
      <w:r w:rsidRPr="00862213">
        <w:rPr>
          <w:spacing w:val="-5"/>
        </w:rPr>
        <w:t>îl</w:t>
      </w:r>
    </w:p>
    <w:p w14:paraId="71AD38C0" w14:textId="77777777" w:rsidR="000B7A0B" w:rsidRPr="00862213" w:rsidRDefault="000B7A0B" w:rsidP="000B7A0B">
      <w:pPr>
        <w:pStyle w:val="BodyText"/>
        <w:spacing w:line="276" w:lineRule="auto"/>
        <w:ind w:right="1804"/>
        <w:jc w:val="both"/>
      </w:pPr>
      <w:r w:rsidRPr="00862213">
        <w:t>reprezint</w:t>
      </w:r>
      <w:r w:rsidRPr="00862213">
        <w:rPr>
          <w:spacing w:val="-2"/>
        </w:rPr>
        <w:t xml:space="preserve"> </w:t>
      </w:r>
      <w:r w:rsidRPr="00862213">
        <w:t>nu</w:t>
      </w:r>
      <w:r w:rsidRPr="00862213">
        <w:rPr>
          <w:spacing w:val="-2"/>
        </w:rPr>
        <w:t xml:space="preserve"> </w:t>
      </w:r>
      <w:r w:rsidRPr="00862213">
        <w:t>se</w:t>
      </w:r>
      <w:r w:rsidRPr="00862213">
        <w:rPr>
          <w:spacing w:val="-3"/>
        </w:rPr>
        <w:t xml:space="preserve"> </w:t>
      </w:r>
      <w:r w:rsidRPr="00862213">
        <w:t>află</w:t>
      </w:r>
      <w:r w:rsidRPr="00862213">
        <w:rPr>
          <w:spacing w:val="-3"/>
        </w:rPr>
        <w:t xml:space="preserve"> </w:t>
      </w:r>
      <w:r w:rsidRPr="00862213">
        <w:t>în</w:t>
      </w:r>
      <w:r w:rsidRPr="00862213">
        <w:rPr>
          <w:spacing w:val="-2"/>
        </w:rPr>
        <w:t xml:space="preserve"> </w:t>
      </w:r>
      <w:r w:rsidRPr="00862213">
        <w:t>niciuna</w:t>
      </w:r>
      <w:r w:rsidRPr="00862213">
        <w:rPr>
          <w:spacing w:val="-2"/>
        </w:rPr>
        <w:t xml:space="preserve"> </w:t>
      </w:r>
      <w:r w:rsidRPr="00862213">
        <w:t>dintre</w:t>
      </w:r>
      <w:r w:rsidRPr="00862213">
        <w:rPr>
          <w:spacing w:val="-4"/>
        </w:rPr>
        <w:t xml:space="preserve"> </w:t>
      </w:r>
      <w:r w:rsidRPr="00862213">
        <w:t>situațiile</w:t>
      </w:r>
      <w:r w:rsidRPr="00862213">
        <w:rPr>
          <w:spacing w:val="-3"/>
        </w:rPr>
        <w:t xml:space="preserve"> </w:t>
      </w:r>
      <w:r w:rsidRPr="00862213">
        <w:t>de</w:t>
      </w:r>
      <w:r w:rsidRPr="00862213">
        <w:rPr>
          <w:spacing w:val="-3"/>
        </w:rPr>
        <w:t xml:space="preserve"> </w:t>
      </w:r>
      <w:r w:rsidRPr="00862213">
        <w:t>excludere</w:t>
      </w:r>
      <w:r w:rsidRPr="00862213">
        <w:rPr>
          <w:spacing w:val="-3"/>
        </w:rPr>
        <w:t xml:space="preserve"> </w:t>
      </w:r>
      <w:r w:rsidRPr="00862213">
        <w:t>prevăzute</w:t>
      </w:r>
      <w:r w:rsidRPr="00862213">
        <w:rPr>
          <w:spacing w:val="-2"/>
        </w:rPr>
        <w:t xml:space="preserve"> </w:t>
      </w:r>
      <w:r w:rsidRPr="00862213">
        <w:t>la</w:t>
      </w:r>
      <w:r w:rsidRPr="00862213">
        <w:rPr>
          <w:spacing w:val="-3"/>
        </w:rPr>
        <w:t xml:space="preserve"> </w:t>
      </w:r>
      <w:r w:rsidRPr="00862213">
        <w:t>art.</w:t>
      </w:r>
      <w:r w:rsidRPr="00862213">
        <w:rPr>
          <w:spacing w:val="-1"/>
        </w:rPr>
        <w:t xml:space="preserve"> </w:t>
      </w:r>
      <w:r w:rsidRPr="00862213">
        <w:t>164</w:t>
      </w:r>
      <w:r w:rsidRPr="00862213">
        <w:rPr>
          <w:spacing w:val="-2"/>
        </w:rPr>
        <w:t xml:space="preserve"> </w:t>
      </w:r>
      <w:r w:rsidRPr="00862213">
        <w:t>din</w:t>
      </w:r>
      <w:r w:rsidRPr="00862213">
        <w:rPr>
          <w:spacing w:val="-2"/>
        </w:rPr>
        <w:t xml:space="preserve"> </w:t>
      </w:r>
      <w:r w:rsidRPr="00862213">
        <w:t>Legea</w:t>
      </w:r>
      <w:r w:rsidRPr="00862213">
        <w:rPr>
          <w:spacing w:val="-3"/>
        </w:rPr>
        <w:t xml:space="preserve"> </w:t>
      </w:r>
      <w:r w:rsidRPr="00862213">
        <w:t>nr.</w:t>
      </w:r>
      <w:r w:rsidRPr="00862213">
        <w:rPr>
          <w:spacing w:val="-2"/>
        </w:rPr>
        <w:t xml:space="preserve"> </w:t>
      </w:r>
      <w:r w:rsidRPr="00862213">
        <w:t>98/2016 privind achizițiile publice.</w:t>
      </w:r>
    </w:p>
    <w:p w14:paraId="1D6713D7" w14:textId="77777777" w:rsidR="000B7A0B" w:rsidRPr="00862213" w:rsidRDefault="000B7A0B" w:rsidP="000B7A0B">
      <w:pPr>
        <w:pStyle w:val="BodyText"/>
        <w:spacing w:before="59" w:line="276" w:lineRule="auto"/>
        <w:ind w:right="1804" w:firstLine="667"/>
        <w:jc w:val="both"/>
      </w:pPr>
      <w:r w:rsidRPr="00862213">
        <w:t>Prezenta</w:t>
      </w:r>
      <w:r w:rsidRPr="00862213">
        <w:rPr>
          <w:spacing w:val="-4"/>
        </w:rPr>
        <w:t xml:space="preserve"> </w:t>
      </w:r>
      <w:r w:rsidRPr="00862213">
        <w:t>declarație</w:t>
      </w:r>
      <w:r w:rsidRPr="00862213">
        <w:rPr>
          <w:spacing w:val="-5"/>
        </w:rPr>
        <w:t xml:space="preserve"> </w:t>
      </w:r>
      <w:r w:rsidRPr="00862213">
        <w:t>este</w:t>
      </w:r>
      <w:r w:rsidRPr="00862213">
        <w:rPr>
          <w:spacing w:val="-4"/>
        </w:rPr>
        <w:t xml:space="preserve"> </w:t>
      </w:r>
      <w:r w:rsidRPr="00862213">
        <w:t>dată</w:t>
      </w:r>
      <w:r w:rsidRPr="00862213">
        <w:rPr>
          <w:spacing w:val="-4"/>
        </w:rPr>
        <w:t xml:space="preserve"> </w:t>
      </w:r>
      <w:r w:rsidRPr="00862213">
        <w:t>cunoscând</w:t>
      </w:r>
      <w:r w:rsidRPr="00862213">
        <w:rPr>
          <w:spacing w:val="-4"/>
        </w:rPr>
        <w:t xml:space="preserve"> </w:t>
      </w:r>
      <w:r w:rsidRPr="00862213">
        <w:t>prevederile</w:t>
      </w:r>
      <w:r w:rsidRPr="00862213">
        <w:rPr>
          <w:spacing w:val="-5"/>
        </w:rPr>
        <w:t xml:space="preserve"> </w:t>
      </w:r>
      <w:r w:rsidRPr="00862213">
        <w:t>legale</w:t>
      </w:r>
      <w:r w:rsidRPr="00862213">
        <w:rPr>
          <w:spacing w:val="-4"/>
        </w:rPr>
        <w:t xml:space="preserve"> </w:t>
      </w:r>
      <w:r w:rsidRPr="00862213">
        <w:t>privind</w:t>
      </w:r>
      <w:r w:rsidRPr="00862213">
        <w:rPr>
          <w:spacing w:val="-4"/>
        </w:rPr>
        <w:t xml:space="preserve"> </w:t>
      </w:r>
      <w:r w:rsidRPr="00862213">
        <w:t>falsul</w:t>
      </w:r>
      <w:r w:rsidRPr="00862213">
        <w:rPr>
          <w:spacing w:val="-4"/>
        </w:rPr>
        <w:t xml:space="preserve"> </w:t>
      </w:r>
      <w:r w:rsidRPr="00862213">
        <w:t>în</w:t>
      </w:r>
      <w:r w:rsidRPr="00862213">
        <w:rPr>
          <w:spacing w:val="-4"/>
        </w:rPr>
        <w:t xml:space="preserve"> </w:t>
      </w:r>
      <w:r w:rsidRPr="00862213">
        <w:t xml:space="preserve">declarații. </w:t>
      </w:r>
    </w:p>
    <w:p w14:paraId="1670DCC6" w14:textId="77777777" w:rsidR="000B7A0B" w:rsidRPr="00862213" w:rsidRDefault="000B7A0B" w:rsidP="000B7A0B">
      <w:pPr>
        <w:pStyle w:val="BodyText"/>
        <w:spacing w:before="59" w:line="276" w:lineRule="auto"/>
        <w:ind w:right="1804"/>
        <w:jc w:val="both"/>
      </w:pPr>
    </w:p>
    <w:p w14:paraId="02D25E37" w14:textId="77777777" w:rsidR="000B7A0B" w:rsidRPr="00862213" w:rsidRDefault="000B7A0B" w:rsidP="000B7A0B">
      <w:pPr>
        <w:pStyle w:val="BodyText"/>
        <w:spacing w:before="59" w:line="276" w:lineRule="auto"/>
        <w:ind w:right="1804"/>
        <w:jc w:val="both"/>
      </w:pPr>
    </w:p>
    <w:p w14:paraId="5B7525FE" w14:textId="77777777" w:rsidR="000B7A0B" w:rsidRPr="00862213" w:rsidRDefault="000B7A0B" w:rsidP="000B7A0B">
      <w:pPr>
        <w:pStyle w:val="BodyText"/>
        <w:spacing w:before="59" w:line="276" w:lineRule="auto"/>
        <w:ind w:right="1804"/>
        <w:jc w:val="both"/>
      </w:pPr>
    </w:p>
    <w:p w14:paraId="383F5C17" w14:textId="77777777" w:rsidR="000B7A0B" w:rsidRPr="00862213" w:rsidRDefault="000B7A0B" w:rsidP="000B7A0B">
      <w:pPr>
        <w:pStyle w:val="BodyText"/>
        <w:spacing w:before="59" w:line="276" w:lineRule="auto"/>
        <w:ind w:right="1804"/>
        <w:jc w:val="both"/>
      </w:pPr>
    </w:p>
    <w:p w14:paraId="71BCAE87" w14:textId="77777777" w:rsidR="000B7A0B" w:rsidRPr="00862213" w:rsidRDefault="000B7A0B" w:rsidP="000B7A0B">
      <w:pPr>
        <w:pStyle w:val="BodyText"/>
        <w:spacing w:before="59" w:line="276" w:lineRule="auto"/>
        <w:ind w:right="1804"/>
        <w:jc w:val="both"/>
      </w:pPr>
    </w:p>
    <w:p w14:paraId="6E805884" w14:textId="77777777" w:rsidR="000B7A0B" w:rsidRPr="00862213" w:rsidRDefault="000B7A0B" w:rsidP="000B7A0B">
      <w:pPr>
        <w:pStyle w:val="BodyText"/>
        <w:spacing w:before="59" w:line="276" w:lineRule="auto"/>
        <w:ind w:right="1804"/>
        <w:jc w:val="both"/>
      </w:pPr>
    </w:p>
    <w:p w14:paraId="4CD0BA50" w14:textId="77777777" w:rsidR="000B7A0B" w:rsidRPr="00862213" w:rsidRDefault="000B7A0B" w:rsidP="000B7A0B">
      <w:pPr>
        <w:pStyle w:val="BodyText"/>
        <w:spacing w:before="59" w:line="276" w:lineRule="auto"/>
        <w:ind w:right="1804"/>
        <w:jc w:val="both"/>
      </w:pPr>
    </w:p>
    <w:p w14:paraId="7E885A5D" w14:textId="77777777" w:rsidR="000B7A0B" w:rsidRPr="00862213" w:rsidRDefault="000B7A0B" w:rsidP="000B7A0B">
      <w:pPr>
        <w:pStyle w:val="BodyText"/>
        <w:spacing w:before="59" w:line="276" w:lineRule="auto"/>
        <w:ind w:right="1804"/>
        <w:jc w:val="both"/>
      </w:pPr>
    </w:p>
    <w:p w14:paraId="4FFF90AE" w14:textId="77777777" w:rsidR="000B7A0B" w:rsidRPr="00862213" w:rsidRDefault="000B7A0B" w:rsidP="000B7A0B">
      <w:pPr>
        <w:pStyle w:val="BodyText"/>
        <w:spacing w:before="59" w:line="276" w:lineRule="auto"/>
        <w:ind w:right="1804"/>
        <w:jc w:val="both"/>
      </w:pPr>
    </w:p>
    <w:p w14:paraId="1A5E3675" w14:textId="77777777" w:rsidR="000B7A0B" w:rsidRPr="00862213" w:rsidRDefault="000B7A0B" w:rsidP="000B7A0B">
      <w:pPr>
        <w:pStyle w:val="BodyText"/>
        <w:spacing w:before="59" w:line="276" w:lineRule="auto"/>
        <w:ind w:right="1804"/>
        <w:jc w:val="both"/>
      </w:pPr>
    </w:p>
    <w:p w14:paraId="2B5BF8C7" w14:textId="77777777" w:rsidR="000B7A0B" w:rsidRPr="00862213" w:rsidRDefault="000B7A0B" w:rsidP="000B7A0B">
      <w:pPr>
        <w:pStyle w:val="BodyText"/>
        <w:spacing w:before="59" w:line="276" w:lineRule="auto"/>
        <w:ind w:right="1804"/>
        <w:jc w:val="both"/>
      </w:pPr>
    </w:p>
    <w:p w14:paraId="0263AEB5" w14:textId="77777777" w:rsidR="000B7A0B" w:rsidRDefault="000B7A0B" w:rsidP="000B7A0B">
      <w:pPr>
        <w:pStyle w:val="BodyText"/>
        <w:spacing w:before="59" w:line="276" w:lineRule="auto"/>
        <w:ind w:right="1804"/>
        <w:jc w:val="both"/>
      </w:pPr>
    </w:p>
    <w:p w14:paraId="45320303" w14:textId="77777777" w:rsidR="000B7A0B" w:rsidRDefault="000B7A0B" w:rsidP="000B7A0B">
      <w:pPr>
        <w:pStyle w:val="BodyText"/>
        <w:spacing w:before="59" w:line="276" w:lineRule="auto"/>
        <w:ind w:right="1804"/>
        <w:jc w:val="both"/>
      </w:pPr>
    </w:p>
    <w:p w14:paraId="2AAA58D8" w14:textId="77777777" w:rsidR="000B7A0B" w:rsidRDefault="000B7A0B" w:rsidP="000B7A0B">
      <w:pPr>
        <w:pStyle w:val="BodyText"/>
        <w:spacing w:before="59" w:line="276" w:lineRule="auto"/>
        <w:ind w:left="0" w:right="1804"/>
        <w:jc w:val="both"/>
      </w:pPr>
    </w:p>
    <w:p w14:paraId="641F1D46" w14:textId="77777777" w:rsidR="000B7A0B" w:rsidRDefault="000B7A0B" w:rsidP="000B7A0B">
      <w:pPr>
        <w:pStyle w:val="BodyText"/>
        <w:spacing w:before="59" w:line="276" w:lineRule="auto"/>
        <w:ind w:left="0" w:right="1804"/>
        <w:jc w:val="both"/>
      </w:pPr>
    </w:p>
    <w:p w14:paraId="18B2F939" w14:textId="77777777" w:rsidR="000B7A0B" w:rsidRDefault="000B7A0B" w:rsidP="000B7A0B">
      <w:pPr>
        <w:pStyle w:val="BodyText"/>
        <w:spacing w:before="59" w:line="276" w:lineRule="auto"/>
        <w:ind w:left="0" w:right="1804"/>
        <w:jc w:val="both"/>
      </w:pPr>
    </w:p>
    <w:p w14:paraId="250FBDAD" w14:textId="77777777" w:rsidR="000B7A0B" w:rsidRDefault="000B7A0B" w:rsidP="000B7A0B">
      <w:pPr>
        <w:pStyle w:val="BodyText"/>
        <w:spacing w:before="59" w:line="276" w:lineRule="auto"/>
        <w:ind w:left="0" w:right="1804"/>
        <w:jc w:val="both"/>
      </w:pPr>
    </w:p>
    <w:p w14:paraId="67EC51A3" w14:textId="77777777" w:rsidR="000B7A0B" w:rsidRPr="00862213" w:rsidRDefault="000B7A0B" w:rsidP="000B7A0B">
      <w:pPr>
        <w:pStyle w:val="BodyText"/>
        <w:spacing w:before="59" w:line="276" w:lineRule="auto"/>
        <w:ind w:left="0" w:right="1804"/>
        <w:jc w:val="both"/>
      </w:pPr>
    </w:p>
    <w:p w14:paraId="7004D877" w14:textId="77777777" w:rsidR="000B7A0B" w:rsidRPr="00862213" w:rsidRDefault="000B7A0B" w:rsidP="000B7A0B">
      <w:pPr>
        <w:pStyle w:val="BodyText"/>
        <w:spacing w:before="59" w:line="276" w:lineRule="auto"/>
        <w:ind w:right="1804"/>
        <w:jc w:val="both"/>
      </w:pPr>
      <w:r w:rsidRPr="00862213">
        <w:t>Data: …………</w:t>
      </w:r>
    </w:p>
    <w:p w14:paraId="04F14FE9" w14:textId="77777777" w:rsidR="000B7A0B" w:rsidRPr="00862213" w:rsidRDefault="000B7A0B" w:rsidP="000B7A0B">
      <w:pPr>
        <w:pStyle w:val="BodyText"/>
        <w:spacing w:line="276" w:lineRule="auto"/>
        <w:jc w:val="both"/>
      </w:pPr>
      <w:r w:rsidRPr="00862213">
        <w:t>Ofertant:</w:t>
      </w:r>
      <w:r w:rsidRPr="00862213">
        <w:rPr>
          <w:spacing w:val="-5"/>
        </w:rPr>
        <w:t xml:space="preserve"> </w:t>
      </w:r>
      <w:r w:rsidRPr="00862213">
        <w:rPr>
          <w:spacing w:val="-4"/>
        </w:rPr>
        <w:t>…………</w:t>
      </w:r>
    </w:p>
    <w:p w14:paraId="389348BB" w14:textId="77777777" w:rsidR="000B7A0B" w:rsidRPr="00862213" w:rsidRDefault="000B7A0B" w:rsidP="000B7A0B">
      <w:pPr>
        <w:pStyle w:val="BodyText"/>
        <w:spacing w:line="276" w:lineRule="auto"/>
        <w:ind w:right="6962"/>
        <w:jc w:val="both"/>
      </w:pPr>
      <w:r w:rsidRPr="00862213">
        <w:t>Reprezentant</w:t>
      </w:r>
      <w:r w:rsidRPr="00862213">
        <w:rPr>
          <w:spacing w:val="-15"/>
        </w:rPr>
        <w:t xml:space="preserve"> </w:t>
      </w:r>
      <w:r w:rsidRPr="00862213">
        <w:t>legal/împuternicit:</w:t>
      </w:r>
      <w:r w:rsidRPr="00862213">
        <w:rPr>
          <w:spacing w:val="-15"/>
        </w:rPr>
        <w:t xml:space="preserve"> </w:t>
      </w:r>
      <w:r w:rsidRPr="00862213">
        <w:t>………… Semnătură: …………</w:t>
      </w:r>
    </w:p>
    <w:p w14:paraId="0559F26C" w14:textId="77777777" w:rsidR="000B7A0B" w:rsidRDefault="000B7A0B" w:rsidP="000B7A0B">
      <w:pPr>
        <w:pStyle w:val="BodyText"/>
        <w:spacing w:line="276" w:lineRule="auto"/>
        <w:ind w:left="0"/>
        <w:jc w:val="both"/>
      </w:pPr>
    </w:p>
    <w:p w14:paraId="66B5CD75" w14:textId="77777777" w:rsidR="000B7A0B" w:rsidRDefault="000B7A0B" w:rsidP="000B7A0B">
      <w:pPr>
        <w:pStyle w:val="BodyText"/>
        <w:spacing w:line="276" w:lineRule="auto"/>
        <w:ind w:left="0"/>
        <w:jc w:val="both"/>
      </w:pPr>
    </w:p>
    <w:p w14:paraId="6797F27E" w14:textId="77777777" w:rsidR="000B7A0B" w:rsidRDefault="000B7A0B" w:rsidP="000B7A0B">
      <w:pPr>
        <w:pStyle w:val="BodyText"/>
        <w:spacing w:line="276" w:lineRule="auto"/>
        <w:ind w:left="0"/>
        <w:jc w:val="both"/>
      </w:pPr>
    </w:p>
    <w:p w14:paraId="4B3EC8AE" w14:textId="77777777" w:rsidR="000B7A0B" w:rsidRPr="00862213" w:rsidRDefault="000B7A0B" w:rsidP="000B7A0B">
      <w:pPr>
        <w:pStyle w:val="BodyText"/>
        <w:spacing w:line="276" w:lineRule="auto"/>
        <w:ind w:left="0"/>
        <w:jc w:val="both"/>
      </w:pPr>
    </w:p>
    <w:p w14:paraId="42A58D2F" w14:textId="77777777" w:rsidR="000B7A0B" w:rsidRPr="00862213" w:rsidRDefault="000B7A0B" w:rsidP="000B7A0B">
      <w:pPr>
        <w:pStyle w:val="BodyText"/>
        <w:spacing w:line="276" w:lineRule="auto"/>
        <w:ind w:left="0"/>
        <w:jc w:val="both"/>
      </w:pPr>
    </w:p>
    <w:p w14:paraId="642612F9" w14:textId="77777777" w:rsidR="000B7A0B" w:rsidRPr="00862213" w:rsidRDefault="000B7A0B" w:rsidP="000B7A0B">
      <w:pPr>
        <w:pStyle w:val="BodyText"/>
        <w:spacing w:line="276" w:lineRule="auto"/>
        <w:jc w:val="both"/>
        <w:rPr>
          <w:b/>
          <w:bCs/>
          <w:spacing w:val="-10"/>
        </w:rPr>
      </w:pPr>
      <w:r w:rsidRPr="00862213">
        <w:rPr>
          <w:b/>
          <w:bCs/>
        </w:rPr>
        <w:t>FORMULARUL</w:t>
      </w:r>
      <w:r w:rsidRPr="00862213">
        <w:rPr>
          <w:b/>
          <w:bCs/>
          <w:spacing w:val="-9"/>
        </w:rPr>
        <w:t xml:space="preserve"> </w:t>
      </w:r>
      <w:r w:rsidRPr="00862213">
        <w:rPr>
          <w:b/>
          <w:bCs/>
          <w:spacing w:val="-10"/>
        </w:rPr>
        <w:t>3</w:t>
      </w:r>
    </w:p>
    <w:p w14:paraId="23B2BE90" w14:textId="77777777" w:rsidR="000B7A0B" w:rsidRPr="00862213" w:rsidRDefault="000B7A0B" w:rsidP="000B7A0B">
      <w:pPr>
        <w:pStyle w:val="BodyText"/>
        <w:spacing w:line="276" w:lineRule="auto"/>
        <w:jc w:val="both"/>
        <w:rPr>
          <w:b/>
          <w:bCs/>
          <w:spacing w:val="-10"/>
        </w:rPr>
      </w:pPr>
    </w:p>
    <w:p w14:paraId="1B456791" w14:textId="77777777" w:rsidR="000B7A0B" w:rsidRPr="00862213" w:rsidRDefault="000B7A0B" w:rsidP="000B7A0B">
      <w:pPr>
        <w:pStyle w:val="BodyText"/>
        <w:spacing w:line="276" w:lineRule="auto"/>
        <w:jc w:val="both"/>
        <w:rPr>
          <w:b/>
          <w:bCs/>
          <w:spacing w:val="-10"/>
        </w:rPr>
      </w:pPr>
    </w:p>
    <w:p w14:paraId="50A2E391" w14:textId="77777777" w:rsidR="000B7A0B" w:rsidRPr="00862213" w:rsidRDefault="000B7A0B" w:rsidP="000B7A0B">
      <w:pPr>
        <w:pStyle w:val="BodyText"/>
        <w:spacing w:line="276" w:lineRule="auto"/>
        <w:jc w:val="both"/>
        <w:rPr>
          <w:b/>
          <w:bCs/>
          <w:spacing w:val="-10"/>
        </w:rPr>
      </w:pPr>
    </w:p>
    <w:p w14:paraId="14010CDE" w14:textId="77777777" w:rsidR="000B7A0B" w:rsidRPr="00862213" w:rsidRDefault="000B7A0B" w:rsidP="000B7A0B">
      <w:pPr>
        <w:pStyle w:val="BodyText"/>
        <w:spacing w:line="276" w:lineRule="auto"/>
        <w:jc w:val="both"/>
        <w:rPr>
          <w:b/>
          <w:bCs/>
          <w:spacing w:val="-10"/>
        </w:rPr>
      </w:pPr>
    </w:p>
    <w:p w14:paraId="0757564D" w14:textId="77777777" w:rsidR="000B7A0B" w:rsidRPr="00862213" w:rsidRDefault="000B7A0B" w:rsidP="000B7A0B">
      <w:pPr>
        <w:pStyle w:val="BodyText"/>
        <w:spacing w:line="276" w:lineRule="auto"/>
        <w:jc w:val="both"/>
        <w:rPr>
          <w:b/>
          <w:bCs/>
        </w:rPr>
      </w:pPr>
    </w:p>
    <w:p w14:paraId="3C967D8C" w14:textId="77777777" w:rsidR="000B7A0B" w:rsidRPr="00862213" w:rsidRDefault="000B7A0B" w:rsidP="000B7A0B">
      <w:pPr>
        <w:pStyle w:val="BodyText"/>
        <w:spacing w:line="276" w:lineRule="auto"/>
        <w:ind w:left="1493" w:firstLine="667"/>
        <w:jc w:val="both"/>
        <w:rPr>
          <w:b/>
          <w:bCs/>
          <w:spacing w:val="-4"/>
        </w:rPr>
      </w:pPr>
      <w:r w:rsidRPr="00862213">
        <w:rPr>
          <w:b/>
          <w:bCs/>
        </w:rPr>
        <w:t>DECLARAȚIE</w:t>
      </w:r>
      <w:r w:rsidRPr="00862213">
        <w:rPr>
          <w:b/>
          <w:bCs/>
          <w:spacing w:val="-6"/>
        </w:rPr>
        <w:t xml:space="preserve"> </w:t>
      </w:r>
      <w:r w:rsidRPr="00862213">
        <w:rPr>
          <w:b/>
          <w:bCs/>
        </w:rPr>
        <w:t>PRIVIND</w:t>
      </w:r>
      <w:r w:rsidRPr="00862213">
        <w:rPr>
          <w:b/>
          <w:bCs/>
          <w:spacing w:val="-5"/>
        </w:rPr>
        <w:t xml:space="preserve"> </w:t>
      </w:r>
      <w:r w:rsidRPr="00862213">
        <w:rPr>
          <w:b/>
          <w:bCs/>
        </w:rPr>
        <w:t>NEÎNCADRAREA</w:t>
      </w:r>
      <w:r w:rsidRPr="00862213">
        <w:rPr>
          <w:b/>
          <w:bCs/>
          <w:spacing w:val="-3"/>
        </w:rPr>
        <w:t xml:space="preserve"> </w:t>
      </w:r>
      <w:r w:rsidRPr="00862213">
        <w:rPr>
          <w:b/>
          <w:bCs/>
        </w:rPr>
        <w:t>ÎN</w:t>
      </w:r>
      <w:r w:rsidRPr="00862213">
        <w:rPr>
          <w:b/>
          <w:bCs/>
          <w:spacing w:val="-4"/>
        </w:rPr>
        <w:t xml:space="preserve"> </w:t>
      </w:r>
      <w:r w:rsidRPr="00862213">
        <w:rPr>
          <w:b/>
          <w:bCs/>
        </w:rPr>
        <w:t>PREVEDERILE</w:t>
      </w:r>
      <w:r w:rsidRPr="00862213">
        <w:rPr>
          <w:b/>
          <w:bCs/>
          <w:spacing w:val="-4"/>
        </w:rPr>
        <w:t xml:space="preserve"> </w:t>
      </w:r>
    </w:p>
    <w:p w14:paraId="745B38D3" w14:textId="77777777" w:rsidR="000B7A0B" w:rsidRPr="00862213" w:rsidRDefault="000B7A0B" w:rsidP="000B7A0B">
      <w:pPr>
        <w:pStyle w:val="BodyText"/>
        <w:spacing w:line="276" w:lineRule="auto"/>
        <w:ind w:left="1493" w:firstLine="667"/>
        <w:jc w:val="both"/>
        <w:rPr>
          <w:b/>
          <w:bCs/>
          <w:spacing w:val="-2"/>
        </w:rPr>
      </w:pPr>
      <w:r w:rsidRPr="00862213">
        <w:rPr>
          <w:b/>
          <w:bCs/>
        </w:rPr>
        <w:t xml:space="preserve">               ART.</w:t>
      </w:r>
      <w:r w:rsidRPr="00862213">
        <w:rPr>
          <w:b/>
          <w:bCs/>
          <w:spacing w:val="-4"/>
        </w:rPr>
        <w:t xml:space="preserve"> </w:t>
      </w:r>
      <w:r w:rsidRPr="00862213">
        <w:rPr>
          <w:b/>
          <w:bCs/>
        </w:rPr>
        <w:t>165</w:t>
      </w:r>
      <w:r w:rsidRPr="00862213">
        <w:rPr>
          <w:b/>
          <w:bCs/>
          <w:spacing w:val="-4"/>
        </w:rPr>
        <w:t xml:space="preserve"> </w:t>
      </w:r>
      <w:r w:rsidRPr="00862213">
        <w:rPr>
          <w:b/>
          <w:bCs/>
        </w:rPr>
        <w:t>DIN</w:t>
      </w:r>
      <w:r w:rsidRPr="00862213">
        <w:rPr>
          <w:b/>
          <w:bCs/>
          <w:spacing w:val="-5"/>
        </w:rPr>
        <w:t xml:space="preserve"> </w:t>
      </w:r>
      <w:r w:rsidRPr="00862213">
        <w:rPr>
          <w:b/>
          <w:bCs/>
        </w:rPr>
        <w:t>LEGEA</w:t>
      </w:r>
      <w:r w:rsidRPr="00862213">
        <w:rPr>
          <w:b/>
          <w:bCs/>
          <w:spacing w:val="-3"/>
        </w:rPr>
        <w:t xml:space="preserve"> </w:t>
      </w:r>
      <w:r w:rsidRPr="00862213">
        <w:rPr>
          <w:b/>
          <w:bCs/>
          <w:spacing w:val="-5"/>
        </w:rPr>
        <w:t>NR.</w:t>
      </w:r>
      <w:r w:rsidRPr="00862213">
        <w:rPr>
          <w:b/>
          <w:bCs/>
        </w:rPr>
        <w:t xml:space="preserve"> </w:t>
      </w:r>
      <w:r w:rsidRPr="00862213">
        <w:rPr>
          <w:b/>
          <w:bCs/>
          <w:spacing w:val="-2"/>
        </w:rPr>
        <w:t>98/2016</w:t>
      </w:r>
    </w:p>
    <w:p w14:paraId="6A9FF61A" w14:textId="77777777" w:rsidR="000B7A0B" w:rsidRPr="00862213" w:rsidRDefault="000B7A0B" w:rsidP="000B7A0B">
      <w:pPr>
        <w:pStyle w:val="BodyText"/>
        <w:spacing w:line="276" w:lineRule="auto"/>
        <w:ind w:left="1493" w:firstLine="667"/>
        <w:jc w:val="both"/>
        <w:rPr>
          <w:b/>
          <w:bCs/>
          <w:spacing w:val="-2"/>
        </w:rPr>
      </w:pPr>
    </w:p>
    <w:p w14:paraId="15B1429A" w14:textId="77777777" w:rsidR="000B7A0B" w:rsidRPr="00862213" w:rsidRDefault="000B7A0B" w:rsidP="000B7A0B">
      <w:pPr>
        <w:pStyle w:val="BodyText"/>
        <w:spacing w:line="276" w:lineRule="auto"/>
        <w:ind w:left="1493" w:firstLine="667"/>
        <w:jc w:val="both"/>
        <w:rPr>
          <w:b/>
          <w:bCs/>
        </w:rPr>
      </w:pPr>
    </w:p>
    <w:p w14:paraId="4C54CAC9" w14:textId="77777777" w:rsidR="000B7A0B" w:rsidRPr="00862213" w:rsidRDefault="000B7A0B" w:rsidP="000B7A0B">
      <w:pPr>
        <w:pStyle w:val="BodyText"/>
        <w:spacing w:line="360" w:lineRule="auto"/>
        <w:ind w:left="0"/>
        <w:jc w:val="both"/>
        <w:rPr>
          <w:b/>
          <w:bCs/>
        </w:rPr>
      </w:pPr>
    </w:p>
    <w:p w14:paraId="6BF46DBD" w14:textId="77777777" w:rsidR="000B7A0B" w:rsidRPr="00862213" w:rsidRDefault="000B7A0B" w:rsidP="000B7A0B">
      <w:pPr>
        <w:pStyle w:val="BodyText"/>
        <w:tabs>
          <w:tab w:val="left" w:leader="dot" w:pos="4706"/>
        </w:tabs>
        <w:spacing w:line="360" w:lineRule="auto"/>
        <w:jc w:val="both"/>
      </w:pPr>
      <w:r w:rsidRPr="00862213">
        <w:rPr>
          <w:spacing w:val="-2"/>
        </w:rPr>
        <w:t xml:space="preserve">            Subsemnatul/a</w:t>
      </w:r>
      <w:r w:rsidRPr="00862213">
        <w:tab/>
        <w:t>.....................,</w:t>
      </w:r>
      <w:r w:rsidRPr="00862213">
        <w:rPr>
          <w:spacing w:val="-4"/>
        </w:rPr>
        <w:t xml:space="preserve"> </w:t>
      </w:r>
      <w:r w:rsidRPr="00862213">
        <w:t>reprezentant</w:t>
      </w:r>
      <w:r w:rsidRPr="00862213">
        <w:rPr>
          <w:spacing w:val="-2"/>
        </w:rPr>
        <w:t xml:space="preserve"> </w:t>
      </w:r>
      <w:r w:rsidRPr="00862213">
        <w:t>legal/împuternicit</w:t>
      </w:r>
      <w:r w:rsidRPr="00862213">
        <w:rPr>
          <w:spacing w:val="-2"/>
        </w:rPr>
        <w:t xml:space="preserve"> </w:t>
      </w:r>
      <w:r w:rsidRPr="00862213">
        <w:rPr>
          <w:spacing w:val="-5"/>
        </w:rPr>
        <w:t>al</w:t>
      </w:r>
    </w:p>
    <w:p w14:paraId="1B22DB02" w14:textId="77777777" w:rsidR="000B7A0B" w:rsidRPr="00862213" w:rsidRDefault="000B7A0B" w:rsidP="000B7A0B">
      <w:pPr>
        <w:pStyle w:val="BodyText"/>
        <w:tabs>
          <w:tab w:val="left" w:leader="dot" w:pos="3233"/>
        </w:tabs>
        <w:spacing w:line="360" w:lineRule="auto"/>
        <w:jc w:val="both"/>
      </w:pPr>
      <w:r w:rsidRPr="00862213">
        <w:rPr>
          <w:spacing w:val="-10"/>
        </w:rPr>
        <w:t>…</w:t>
      </w:r>
      <w:r>
        <w:t>.............................................................</w:t>
      </w:r>
      <w:r w:rsidRPr="00862213">
        <w:t>,</w:t>
      </w:r>
      <w:r w:rsidRPr="00862213">
        <w:rPr>
          <w:spacing w:val="-3"/>
        </w:rPr>
        <w:t xml:space="preserve"> </w:t>
      </w:r>
      <w:r w:rsidRPr="00862213">
        <w:t>declar</w:t>
      </w:r>
      <w:r w:rsidRPr="00862213">
        <w:rPr>
          <w:spacing w:val="-2"/>
        </w:rPr>
        <w:t xml:space="preserve"> </w:t>
      </w:r>
      <w:r w:rsidRPr="00862213">
        <w:t>pe</w:t>
      </w:r>
      <w:r w:rsidRPr="00862213">
        <w:rPr>
          <w:spacing w:val="-1"/>
        </w:rPr>
        <w:t xml:space="preserve"> </w:t>
      </w:r>
      <w:r w:rsidRPr="00862213">
        <w:t>propria</w:t>
      </w:r>
      <w:r w:rsidRPr="00862213">
        <w:rPr>
          <w:spacing w:val="-1"/>
        </w:rPr>
        <w:t xml:space="preserve"> </w:t>
      </w:r>
      <w:r w:rsidRPr="00862213">
        <w:t>răspundere</w:t>
      </w:r>
      <w:r w:rsidRPr="00862213">
        <w:rPr>
          <w:spacing w:val="-2"/>
        </w:rPr>
        <w:t xml:space="preserve"> </w:t>
      </w:r>
      <w:r w:rsidRPr="00862213">
        <w:t>că</w:t>
      </w:r>
      <w:r w:rsidRPr="00862213">
        <w:rPr>
          <w:spacing w:val="-2"/>
        </w:rPr>
        <w:t xml:space="preserve"> </w:t>
      </w:r>
      <w:r w:rsidRPr="00862213">
        <w:t>operatorul economic</w:t>
      </w:r>
      <w:r w:rsidRPr="00862213">
        <w:rPr>
          <w:spacing w:val="-1"/>
        </w:rPr>
        <w:t xml:space="preserve"> </w:t>
      </w:r>
      <w:r w:rsidRPr="00862213">
        <w:t>pe</w:t>
      </w:r>
      <w:r w:rsidRPr="00862213">
        <w:rPr>
          <w:spacing w:val="-1"/>
        </w:rPr>
        <w:t xml:space="preserve"> </w:t>
      </w:r>
      <w:r w:rsidRPr="00862213">
        <w:t>care</w:t>
      </w:r>
      <w:r w:rsidRPr="00862213">
        <w:rPr>
          <w:spacing w:val="-2"/>
        </w:rPr>
        <w:t xml:space="preserve"> </w:t>
      </w:r>
      <w:r w:rsidRPr="00862213">
        <w:rPr>
          <w:spacing w:val="-5"/>
        </w:rPr>
        <w:t>îl</w:t>
      </w:r>
    </w:p>
    <w:p w14:paraId="23388C35" w14:textId="77777777" w:rsidR="000B7A0B" w:rsidRPr="00862213" w:rsidRDefault="000B7A0B" w:rsidP="000B7A0B">
      <w:pPr>
        <w:pStyle w:val="BodyText"/>
        <w:spacing w:line="360" w:lineRule="auto"/>
        <w:ind w:right="1118"/>
        <w:jc w:val="both"/>
      </w:pPr>
      <w:r w:rsidRPr="00862213">
        <w:t>reprezint</w:t>
      </w:r>
      <w:r w:rsidRPr="00862213">
        <w:rPr>
          <w:spacing w:val="-2"/>
        </w:rPr>
        <w:t xml:space="preserve"> </w:t>
      </w:r>
      <w:r w:rsidRPr="00862213">
        <w:t>nu</w:t>
      </w:r>
      <w:r w:rsidRPr="00862213">
        <w:rPr>
          <w:spacing w:val="-2"/>
        </w:rPr>
        <w:t xml:space="preserve"> </w:t>
      </w:r>
      <w:r w:rsidRPr="00862213">
        <w:t>se</w:t>
      </w:r>
      <w:r w:rsidRPr="00862213">
        <w:rPr>
          <w:spacing w:val="-3"/>
        </w:rPr>
        <w:t xml:space="preserve"> </w:t>
      </w:r>
      <w:r w:rsidRPr="00862213">
        <w:t>află</w:t>
      </w:r>
      <w:r w:rsidRPr="00862213">
        <w:rPr>
          <w:spacing w:val="-3"/>
        </w:rPr>
        <w:t xml:space="preserve"> </w:t>
      </w:r>
      <w:r w:rsidRPr="00862213">
        <w:t>în</w:t>
      </w:r>
      <w:r w:rsidRPr="00862213">
        <w:rPr>
          <w:spacing w:val="-2"/>
        </w:rPr>
        <w:t xml:space="preserve"> </w:t>
      </w:r>
      <w:r w:rsidRPr="00862213">
        <w:t>niciuna</w:t>
      </w:r>
      <w:r w:rsidRPr="00862213">
        <w:rPr>
          <w:spacing w:val="-2"/>
        </w:rPr>
        <w:t xml:space="preserve"> </w:t>
      </w:r>
      <w:r w:rsidRPr="00862213">
        <w:t>dintre</w:t>
      </w:r>
      <w:r w:rsidRPr="00862213">
        <w:rPr>
          <w:spacing w:val="-4"/>
        </w:rPr>
        <w:t xml:space="preserve"> </w:t>
      </w:r>
      <w:r w:rsidRPr="00862213">
        <w:t>situațiile</w:t>
      </w:r>
      <w:r w:rsidRPr="00862213">
        <w:rPr>
          <w:spacing w:val="-3"/>
        </w:rPr>
        <w:t xml:space="preserve"> </w:t>
      </w:r>
      <w:r w:rsidRPr="00862213">
        <w:t>de</w:t>
      </w:r>
      <w:r w:rsidRPr="00862213">
        <w:rPr>
          <w:spacing w:val="-3"/>
        </w:rPr>
        <w:t xml:space="preserve"> </w:t>
      </w:r>
      <w:r w:rsidRPr="00862213">
        <w:t>excludere</w:t>
      </w:r>
      <w:r w:rsidRPr="00862213">
        <w:rPr>
          <w:spacing w:val="-3"/>
        </w:rPr>
        <w:t xml:space="preserve"> </w:t>
      </w:r>
      <w:r w:rsidRPr="00862213">
        <w:t>prevăzute</w:t>
      </w:r>
      <w:r w:rsidRPr="00862213">
        <w:rPr>
          <w:spacing w:val="-2"/>
        </w:rPr>
        <w:t xml:space="preserve"> </w:t>
      </w:r>
      <w:r w:rsidRPr="00862213">
        <w:t>la</w:t>
      </w:r>
      <w:r w:rsidRPr="00862213">
        <w:rPr>
          <w:spacing w:val="-3"/>
        </w:rPr>
        <w:t xml:space="preserve"> </w:t>
      </w:r>
      <w:r w:rsidRPr="00862213">
        <w:t>art.</w:t>
      </w:r>
      <w:r w:rsidRPr="00862213">
        <w:rPr>
          <w:spacing w:val="-1"/>
        </w:rPr>
        <w:t xml:space="preserve"> </w:t>
      </w:r>
      <w:r w:rsidRPr="00862213">
        <w:t>165</w:t>
      </w:r>
      <w:r w:rsidRPr="00862213">
        <w:rPr>
          <w:spacing w:val="-2"/>
        </w:rPr>
        <w:t xml:space="preserve"> </w:t>
      </w:r>
      <w:r w:rsidRPr="00862213">
        <w:t>din</w:t>
      </w:r>
      <w:r w:rsidRPr="00862213">
        <w:rPr>
          <w:spacing w:val="-2"/>
        </w:rPr>
        <w:t xml:space="preserve"> </w:t>
      </w:r>
      <w:r w:rsidRPr="00862213">
        <w:t>Legea</w:t>
      </w:r>
      <w:r w:rsidRPr="00862213">
        <w:rPr>
          <w:spacing w:val="-3"/>
        </w:rPr>
        <w:t xml:space="preserve"> </w:t>
      </w:r>
      <w:r w:rsidRPr="00862213">
        <w:t>nr.</w:t>
      </w:r>
      <w:r w:rsidRPr="00862213">
        <w:rPr>
          <w:spacing w:val="-2"/>
        </w:rPr>
        <w:t xml:space="preserve"> </w:t>
      </w:r>
      <w:r w:rsidRPr="00862213">
        <w:t>98/2016 privind achizițiile publice.</w:t>
      </w:r>
    </w:p>
    <w:p w14:paraId="4B6794BC" w14:textId="77777777" w:rsidR="000B7A0B" w:rsidRPr="00862213" w:rsidRDefault="000B7A0B" w:rsidP="000B7A0B">
      <w:pPr>
        <w:pStyle w:val="BodyText"/>
        <w:spacing w:line="360" w:lineRule="auto"/>
        <w:ind w:right="1118" w:firstLine="667"/>
        <w:jc w:val="both"/>
      </w:pPr>
      <w:r w:rsidRPr="00862213">
        <w:t>Declar</w:t>
      </w:r>
      <w:r w:rsidRPr="00862213">
        <w:rPr>
          <w:spacing w:val="-4"/>
        </w:rPr>
        <w:t xml:space="preserve"> </w:t>
      </w:r>
      <w:r w:rsidRPr="00862213">
        <w:t>că</w:t>
      </w:r>
      <w:r w:rsidRPr="00862213">
        <w:rPr>
          <w:spacing w:val="-5"/>
        </w:rPr>
        <w:t xml:space="preserve"> </w:t>
      </w:r>
      <w:r w:rsidRPr="00862213">
        <w:t>operatorul</w:t>
      </w:r>
      <w:r w:rsidRPr="00862213">
        <w:rPr>
          <w:spacing w:val="-2"/>
        </w:rPr>
        <w:t xml:space="preserve"> </w:t>
      </w:r>
      <w:r w:rsidRPr="00862213">
        <w:t>economic</w:t>
      </w:r>
      <w:r w:rsidRPr="00862213">
        <w:rPr>
          <w:spacing w:val="-5"/>
        </w:rPr>
        <w:t xml:space="preserve"> </w:t>
      </w:r>
      <w:r w:rsidRPr="00862213">
        <w:t>și-a</w:t>
      </w:r>
      <w:r w:rsidRPr="00862213">
        <w:rPr>
          <w:spacing w:val="-5"/>
        </w:rPr>
        <w:t xml:space="preserve"> </w:t>
      </w:r>
      <w:r w:rsidRPr="00862213">
        <w:t>îndeplinit</w:t>
      </w:r>
      <w:r w:rsidRPr="00862213">
        <w:rPr>
          <w:spacing w:val="-4"/>
        </w:rPr>
        <w:t xml:space="preserve"> </w:t>
      </w:r>
      <w:r w:rsidRPr="00862213">
        <w:t>obligațiile</w:t>
      </w:r>
      <w:r w:rsidRPr="00862213">
        <w:rPr>
          <w:spacing w:val="-5"/>
        </w:rPr>
        <w:t xml:space="preserve"> </w:t>
      </w:r>
      <w:r w:rsidRPr="00862213">
        <w:t>privind</w:t>
      </w:r>
      <w:r w:rsidRPr="00862213">
        <w:rPr>
          <w:spacing w:val="-4"/>
        </w:rPr>
        <w:t xml:space="preserve"> </w:t>
      </w:r>
      <w:r w:rsidRPr="00862213">
        <w:t>plata</w:t>
      </w:r>
      <w:r w:rsidRPr="00862213">
        <w:rPr>
          <w:spacing w:val="-4"/>
        </w:rPr>
        <w:t xml:space="preserve"> </w:t>
      </w:r>
      <w:r w:rsidRPr="00862213">
        <w:t>impozitelor,</w:t>
      </w:r>
      <w:r w:rsidRPr="00862213">
        <w:rPr>
          <w:spacing w:val="-4"/>
        </w:rPr>
        <w:t xml:space="preserve"> </w:t>
      </w:r>
      <w:r w:rsidRPr="00862213">
        <w:t>taxelor</w:t>
      </w:r>
      <w:r w:rsidRPr="00862213">
        <w:rPr>
          <w:spacing w:val="-4"/>
        </w:rPr>
        <w:t xml:space="preserve"> </w:t>
      </w:r>
      <w:r w:rsidRPr="00862213">
        <w:t>și contribuțiilor la bugetul general consolidat, în condițiile legii.</w:t>
      </w:r>
    </w:p>
    <w:p w14:paraId="5FC1D513" w14:textId="77777777" w:rsidR="000B7A0B" w:rsidRPr="00862213" w:rsidRDefault="000B7A0B" w:rsidP="000B7A0B">
      <w:pPr>
        <w:pStyle w:val="BodyText"/>
        <w:spacing w:line="276" w:lineRule="auto"/>
        <w:ind w:right="1118" w:firstLine="667"/>
        <w:jc w:val="both"/>
      </w:pPr>
    </w:p>
    <w:p w14:paraId="2A181F82" w14:textId="77777777" w:rsidR="000B7A0B" w:rsidRPr="00862213" w:rsidRDefault="000B7A0B" w:rsidP="000B7A0B">
      <w:pPr>
        <w:pStyle w:val="BodyText"/>
        <w:spacing w:line="276" w:lineRule="auto"/>
        <w:ind w:right="1118" w:firstLine="667"/>
        <w:jc w:val="both"/>
      </w:pPr>
    </w:p>
    <w:p w14:paraId="7A7D7D63" w14:textId="77777777" w:rsidR="000B7A0B" w:rsidRPr="00862213" w:rsidRDefault="000B7A0B" w:rsidP="000B7A0B">
      <w:pPr>
        <w:pStyle w:val="BodyText"/>
        <w:spacing w:line="276" w:lineRule="auto"/>
        <w:ind w:right="1118" w:firstLine="667"/>
        <w:jc w:val="both"/>
      </w:pPr>
    </w:p>
    <w:p w14:paraId="3B4043E3" w14:textId="77777777" w:rsidR="000B7A0B" w:rsidRPr="00862213" w:rsidRDefault="000B7A0B" w:rsidP="000B7A0B">
      <w:pPr>
        <w:pStyle w:val="BodyText"/>
        <w:spacing w:line="276" w:lineRule="auto"/>
        <w:ind w:right="1118" w:firstLine="667"/>
        <w:jc w:val="both"/>
      </w:pPr>
    </w:p>
    <w:p w14:paraId="2B793E4C" w14:textId="77777777" w:rsidR="000B7A0B" w:rsidRPr="00862213" w:rsidRDefault="000B7A0B" w:rsidP="000B7A0B">
      <w:pPr>
        <w:pStyle w:val="BodyText"/>
        <w:spacing w:line="276" w:lineRule="auto"/>
        <w:ind w:right="1118" w:firstLine="667"/>
        <w:jc w:val="both"/>
      </w:pPr>
    </w:p>
    <w:p w14:paraId="6557B37D" w14:textId="77777777" w:rsidR="000B7A0B" w:rsidRPr="00862213" w:rsidRDefault="000B7A0B" w:rsidP="000B7A0B">
      <w:pPr>
        <w:pStyle w:val="BodyText"/>
        <w:spacing w:line="276" w:lineRule="auto"/>
        <w:ind w:right="1118" w:firstLine="667"/>
        <w:jc w:val="both"/>
      </w:pPr>
    </w:p>
    <w:p w14:paraId="708D9FFE" w14:textId="77777777" w:rsidR="000B7A0B" w:rsidRPr="00862213" w:rsidRDefault="000B7A0B" w:rsidP="000B7A0B">
      <w:pPr>
        <w:pStyle w:val="BodyText"/>
        <w:spacing w:line="276" w:lineRule="auto"/>
        <w:ind w:right="1118" w:firstLine="667"/>
        <w:jc w:val="both"/>
      </w:pPr>
    </w:p>
    <w:p w14:paraId="043FCE76" w14:textId="77777777" w:rsidR="000B7A0B" w:rsidRPr="00862213" w:rsidRDefault="000B7A0B" w:rsidP="000B7A0B">
      <w:pPr>
        <w:pStyle w:val="BodyText"/>
        <w:spacing w:line="276" w:lineRule="auto"/>
        <w:ind w:right="1118" w:firstLine="667"/>
        <w:jc w:val="both"/>
      </w:pPr>
    </w:p>
    <w:p w14:paraId="1EE029A9" w14:textId="77777777" w:rsidR="000B7A0B" w:rsidRPr="00862213" w:rsidRDefault="000B7A0B" w:rsidP="000B7A0B">
      <w:pPr>
        <w:pStyle w:val="BodyText"/>
        <w:spacing w:line="276" w:lineRule="auto"/>
        <w:ind w:right="1118" w:firstLine="667"/>
        <w:jc w:val="both"/>
      </w:pPr>
    </w:p>
    <w:p w14:paraId="18AAF2FE" w14:textId="77777777" w:rsidR="000B7A0B" w:rsidRDefault="000B7A0B" w:rsidP="000B7A0B">
      <w:pPr>
        <w:pStyle w:val="BodyText"/>
        <w:spacing w:line="276" w:lineRule="auto"/>
        <w:ind w:right="1118" w:firstLine="667"/>
        <w:jc w:val="both"/>
      </w:pPr>
    </w:p>
    <w:p w14:paraId="7138AF65" w14:textId="77777777" w:rsidR="000B7A0B" w:rsidRDefault="000B7A0B" w:rsidP="000B7A0B">
      <w:pPr>
        <w:pStyle w:val="BodyText"/>
        <w:spacing w:line="276" w:lineRule="auto"/>
        <w:ind w:right="1118" w:firstLine="667"/>
        <w:jc w:val="both"/>
      </w:pPr>
    </w:p>
    <w:p w14:paraId="26ADAD94" w14:textId="77777777" w:rsidR="000B7A0B" w:rsidRPr="00862213" w:rsidRDefault="000B7A0B" w:rsidP="000B7A0B">
      <w:pPr>
        <w:pStyle w:val="BodyText"/>
        <w:spacing w:line="276" w:lineRule="auto"/>
        <w:ind w:right="1118" w:firstLine="667"/>
        <w:jc w:val="both"/>
      </w:pPr>
    </w:p>
    <w:p w14:paraId="6FE8D237" w14:textId="77777777" w:rsidR="000B7A0B" w:rsidRDefault="000B7A0B" w:rsidP="000B7A0B">
      <w:pPr>
        <w:pStyle w:val="BodyText"/>
        <w:spacing w:line="276" w:lineRule="auto"/>
        <w:ind w:right="1118" w:firstLine="667"/>
        <w:jc w:val="both"/>
      </w:pPr>
    </w:p>
    <w:p w14:paraId="51D584CF" w14:textId="77777777" w:rsidR="000B7A0B" w:rsidRDefault="000B7A0B" w:rsidP="000B7A0B">
      <w:pPr>
        <w:pStyle w:val="BodyText"/>
        <w:spacing w:line="276" w:lineRule="auto"/>
        <w:ind w:right="1118" w:firstLine="667"/>
        <w:jc w:val="both"/>
      </w:pPr>
    </w:p>
    <w:p w14:paraId="0754EAB8" w14:textId="77777777" w:rsidR="000B7A0B" w:rsidRDefault="000B7A0B" w:rsidP="000B7A0B">
      <w:pPr>
        <w:pStyle w:val="BodyText"/>
        <w:spacing w:line="276" w:lineRule="auto"/>
        <w:ind w:right="1118" w:firstLine="667"/>
        <w:jc w:val="both"/>
      </w:pPr>
    </w:p>
    <w:p w14:paraId="5FBD4F70" w14:textId="77777777" w:rsidR="000B7A0B" w:rsidRDefault="000B7A0B" w:rsidP="000B7A0B">
      <w:pPr>
        <w:pStyle w:val="BodyText"/>
        <w:spacing w:line="276" w:lineRule="auto"/>
        <w:ind w:right="1118" w:firstLine="667"/>
        <w:jc w:val="both"/>
      </w:pPr>
    </w:p>
    <w:p w14:paraId="7C9D572C" w14:textId="77777777" w:rsidR="000B7A0B" w:rsidRPr="00862213" w:rsidRDefault="000B7A0B" w:rsidP="000B7A0B">
      <w:pPr>
        <w:pStyle w:val="BodyText"/>
        <w:spacing w:line="276" w:lineRule="auto"/>
        <w:ind w:right="1118" w:firstLine="667"/>
        <w:jc w:val="both"/>
      </w:pPr>
    </w:p>
    <w:p w14:paraId="3B262ADF" w14:textId="77777777" w:rsidR="000B7A0B" w:rsidRPr="00862213" w:rsidRDefault="000B7A0B" w:rsidP="000B7A0B">
      <w:pPr>
        <w:pStyle w:val="BodyText"/>
        <w:spacing w:line="276" w:lineRule="auto"/>
        <w:ind w:right="9215"/>
        <w:jc w:val="both"/>
      </w:pPr>
      <w:r w:rsidRPr="00862213">
        <w:t>Data:………</w:t>
      </w:r>
      <w:r>
        <w:t>...</w:t>
      </w:r>
      <w:r w:rsidRPr="00862213">
        <w:t>… Ofertant:</w:t>
      </w:r>
      <w:r w:rsidRPr="00862213">
        <w:rPr>
          <w:spacing w:val="-15"/>
        </w:rPr>
        <w:t xml:space="preserve"> </w:t>
      </w:r>
      <w:r w:rsidRPr="00862213">
        <w:t>…………</w:t>
      </w:r>
    </w:p>
    <w:p w14:paraId="42477877" w14:textId="77777777" w:rsidR="000B7A0B" w:rsidRPr="00862213" w:rsidRDefault="000B7A0B" w:rsidP="000B7A0B">
      <w:pPr>
        <w:pStyle w:val="BodyText"/>
        <w:spacing w:before="1" w:line="276" w:lineRule="auto"/>
        <w:ind w:right="6962"/>
        <w:jc w:val="both"/>
      </w:pPr>
      <w:r w:rsidRPr="00862213">
        <w:t>Reprezentant</w:t>
      </w:r>
      <w:r w:rsidRPr="00862213">
        <w:rPr>
          <w:spacing w:val="-15"/>
        </w:rPr>
        <w:t xml:space="preserve"> </w:t>
      </w:r>
      <w:r w:rsidRPr="00862213">
        <w:t>legal/împuternicit:</w:t>
      </w:r>
      <w:r w:rsidRPr="00862213">
        <w:rPr>
          <w:spacing w:val="-15"/>
        </w:rPr>
        <w:t xml:space="preserve"> </w:t>
      </w:r>
      <w:r w:rsidRPr="00862213">
        <w:t>………… Semnătură: …………</w:t>
      </w:r>
    </w:p>
    <w:p w14:paraId="4AE543B3" w14:textId="77777777" w:rsidR="000B7A0B" w:rsidRPr="00862213" w:rsidRDefault="000B7A0B" w:rsidP="000B7A0B">
      <w:pPr>
        <w:pStyle w:val="BodyText"/>
        <w:spacing w:before="1" w:line="276" w:lineRule="auto"/>
        <w:ind w:right="6962"/>
        <w:jc w:val="both"/>
      </w:pPr>
    </w:p>
    <w:p w14:paraId="5862F508" w14:textId="77777777" w:rsidR="000B7A0B" w:rsidRPr="00862213" w:rsidRDefault="000B7A0B" w:rsidP="000B7A0B">
      <w:pPr>
        <w:pStyle w:val="BodyText"/>
        <w:spacing w:line="276" w:lineRule="auto"/>
        <w:ind w:left="0"/>
        <w:jc w:val="both"/>
      </w:pPr>
    </w:p>
    <w:p w14:paraId="675F06ED" w14:textId="77777777" w:rsidR="000B7A0B" w:rsidRPr="00862213" w:rsidRDefault="000B7A0B" w:rsidP="000B7A0B">
      <w:pPr>
        <w:pStyle w:val="BodyText"/>
        <w:spacing w:line="276" w:lineRule="auto"/>
        <w:jc w:val="both"/>
        <w:rPr>
          <w:b/>
          <w:bCs/>
        </w:rPr>
      </w:pPr>
      <w:r w:rsidRPr="00862213">
        <w:rPr>
          <w:b/>
          <w:bCs/>
        </w:rPr>
        <w:t>FORMULARUL</w:t>
      </w:r>
      <w:r w:rsidRPr="00862213">
        <w:rPr>
          <w:b/>
          <w:bCs/>
          <w:spacing w:val="-9"/>
        </w:rPr>
        <w:t xml:space="preserve"> </w:t>
      </w:r>
      <w:r w:rsidRPr="00862213">
        <w:rPr>
          <w:b/>
          <w:bCs/>
          <w:spacing w:val="-10"/>
        </w:rPr>
        <w:t>4</w:t>
      </w:r>
    </w:p>
    <w:p w14:paraId="439995D4" w14:textId="77777777" w:rsidR="000B7A0B" w:rsidRPr="00862213" w:rsidRDefault="000B7A0B" w:rsidP="000B7A0B">
      <w:pPr>
        <w:pStyle w:val="BodyText"/>
        <w:spacing w:line="276" w:lineRule="auto"/>
        <w:jc w:val="both"/>
      </w:pPr>
    </w:p>
    <w:p w14:paraId="7615B6C9" w14:textId="77777777" w:rsidR="000B7A0B" w:rsidRPr="00862213" w:rsidRDefault="000B7A0B" w:rsidP="000B7A0B">
      <w:pPr>
        <w:pStyle w:val="BodyText"/>
        <w:spacing w:line="276" w:lineRule="auto"/>
        <w:jc w:val="both"/>
      </w:pPr>
    </w:p>
    <w:p w14:paraId="3A1235E1" w14:textId="77777777" w:rsidR="000B7A0B" w:rsidRPr="00862213" w:rsidRDefault="000B7A0B" w:rsidP="000B7A0B">
      <w:pPr>
        <w:pStyle w:val="BodyText"/>
        <w:spacing w:line="276" w:lineRule="auto"/>
        <w:jc w:val="both"/>
      </w:pPr>
    </w:p>
    <w:p w14:paraId="67A9D220" w14:textId="77777777" w:rsidR="000B7A0B" w:rsidRPr="00862213" w:rsidRDefault="000B7A0B" w:rsidP="000B7A0B">
      <w:pPr>
        <w:pStyle w:val="BodyText"/>
        <w:spacing w:line="276" w:lineRule="auto"/>
        <w:jc w:val="both"/>
      </w:pPr>
    </w:p>
    <w:p w14:paraId="78EF0A36" w14:textId="77777777" w:rsidR="000B7A0B" w:rsidRPr="00862213" w:rsidRDefault="000B7A0B" w:rsidP="000B7A0B">
      <w:pPr>
        <w:pStyle w:val="BodyText"/>
        <w:spacing w:line="276" w:lineRule="auto"/>
        <w:jc w:val="both"/>
      </w:pPr>
    </w:p>
    <w:p w14:paraId="0567ABBD" w14:textId="77777777" w:rsidR="000B7A0B" w:rsidRPr="00862213" w:rsidRDefault="000B7A0B" w:rsidP="000B7A0B">
      <w:pPr>
        <w:pStyle w:val="BodyText"/>
        <w:spacing w:line="276" w:lineRule="auto"/>
        <w:jc w:val="both"/>
      </w:pPr>
    </w:p>
    <w:p w14:paraId="75341759" w14:textId="77777777" w:rsidR="000B7A0B" w:rsidRPr="00862213" w:rsidRDefault="000B7A0B" w:rsidP="000B7A0B">
      <w:pPr>
        <w:pStyle w:val="BodyText"/>
        <w:spacing w:line="276" w:lineRule="auto"/>
        <w:ind w:left="773"/>
        <w:jc w:val="both"/>
        <w:rPr>
          <w:b/>
          <w:bCs/>
          <w:spacing w:val="-4"/>
        </w:rPr>
      </w:pPr>
      <w:r w:rsidRPr="00862213">
        <w:t xml:space="preserve">               </w:t>
      </w:r>
      <w:r w:rsidRPr="00862213">
        <w:rPr>
          <w:b/>
          <w:bCs/>
        </w:rPr>
        <w:t>DECLARAȚIE</w:t>
      </w:r>
      <w:r w:rsidRPr="00862213">
        <w:rPr>
          <w:b/>
          <w:bCs/>
          <w:spacing w:val="-6"/>
        </w:rPr>
        <w:t xml:space="preserve"> </w:t>
      </w:r>
      <w:r w:rsidRPr="00862213">
        <w:rPr>
          <w:b/>
          <w:bCs/>
        </w:rPr>
        <w:t>PRIVIND</w:t>
      </w:r>
      <w:r w:rsidRPr="00862213">
        <w:rPr>
          <w:b/>
          <w:bCs/>
          <w:spacing w:val="-5"/>
        </w:rPr>
        <w:t xml:space="preserve"> </w:t>
      </w:r>
      <w:r w:rsidRPr="00862213">
        <w:rPr>
          <w:b/>
          <w:bCs/>
        </w:rPr>
        <w:t>NEÎNCADRAREA</w:t>
      </w:r>
      <w:r w:rsidRPr="00862213">
        <w:rPr>
          <w:b/>
          <w:bCs/>
          <w:spacing w:val="-3"/>
        </w:rPr>
        <w:t xml:space="preserve"> </w:t>
      </w:r>
      <w:r w:rsidRPr="00862213">
        <w:rPr>
          <w:b/>
          <w:bCs/>
        </w:rPr>
        <w:t>ÎN</w:t>
      </w:r>
      <w:r w:rsidRPr="00862213">
        <w:rPr>
          <w:b/>
          <w:bCs/>
          <w:spacing w:val="-4"/>
        </w:rPr>
        <w:t xml:space="preserve"> </w:t>
      </w:r>
      <w:r w:rsidRPr="00862213">
        <w:rPr>
          <w:b/>
          <w:bCs/>
        </w:rPr>
        <w:t>PREVEDERILE</w:t>
      </w:r>
      <w:r w:rsidRPr="00862213">
        <w:rPr>
          <w:b/>
          <w:bCs/>
          <w:spacing w:val="-4"/>
        </w:rPr>
        <w:t xml:space="preserve"> </w:t>
      </w:r>
    </w:p>
    <w:p w14:paraId="6A70992E" w14:textId="77777777" w:rsidR="000B7A0B" w:rsidRPr="00862213" w:rsidRDefault="000B7A0B" w:rsidP="000B7A0B">
      <w:pPr>
        <w:pStyle w:val="BodyText"/>
        <w:spacing w:line="276" w:lineRule="auto"/>
        <w:ind w:left="773"/>
        <w:jc w:val="both"/>
        <w:rPr>
          <w:b/>
          <w:bCs/>
        </w:rPr>
      </w:pPr>
      <w:r w:rsidRPr="00862213">
        <w:rPr>
          <w:b/>
          <w:bCs/>
        </w:rPr>
        <w:t xml:space="preserve">                                    ART.</w:t>
      </w:r>
      <w:r w:rsidRPr="00862213">
        <w:rPr>
          <w:b/>
          <w:bCs/>
          <w:spacing w:val="-4"/>
        </w:rPr>
        <w:t xml:space="preserve"> </w:t>
      </w:r>
      <w:r w:rsidRPr="00862213">
        <w:rPr>
          <w:b/>
          <w:bCs/>
        </w:rPr>
        <w:t>167</w:t>
      </w:r>
      <w:r w:rsidRPr="00862213">
        <w:rPr>
          <w:b/>
          <w:bCs/>
          <w:spacing w:val="-4"/>
        </w:rPr>
        <w:t xml:space="preserve"> </w:t>
      </w:r>
      <w:r w:rsidRPr="00862213">
        <w:rPr>
          <w:b/>
          <w:bCs/>
        </w:rPr>
        <w:t>DIN</w:t>
      </w:r>
      <w:r w:rsidRPr="00862213">
        <w:rPr>
          <w:b/>
          <w:bCs/>
          <w:spacing w:val="-5"/>
        </w:rPr>
        <w:t xml:space="preserve"> </w:t>
      </w:r>
      <w:r w:rsidRPr="00862213">
        <w:rPr>
          <w:b/>
          <w:bCs/>
        </w:rPr>
        <w:t>LEGEA</w:t>
      </w:r>
      <w:r w:rsidRPr="00862213">
        <w:rPr>
          <w:b/>
          <w:bCs/>
          <w:spacing w:val="-3"/>
        </w:rPr>
        <w:t xml:space="preserve"> </w:t>
      </w:r>
      <w:r w:rsidRPr="00862213">
        <w:rPr>
          <w:b/>
          <w:bCs/>
          <w:spacing w:val="-5"/>
        </w:rPr>
        <w:t>NR.</w:t>
      </w:r>
      <w:r w:rsidRPr="00862213">
        <w:rPr>
          <w:b/>
          <w:bCs/>
        </w:rPr>
        <w:t xml:space="preserve"> </w:t>
      </w:r>
      <w:r w:rsidRPr="00862213">
        <w:rPr>
          <w:b/>
          <w:bCs/>
          <w:spacing w:val="-2"/>
        </w:rPr>
        <w:t>98/2016</w:t>
      </w:r>
    </w:p>
    <w:p w14:paraId="7CB1709E" w14:textId="77777777" w:rsidR="000B7A0B" w:rsidRPr="00862213" w:rsidRDefault="000B7A0B" w:rsidP="000B7A0B">
      <w:pPr>
        <w:pStyle w:val="BodyText"/>
        <w:spacing w:line="276" w:lineRule="auto"/>
        <w:ind w:left="0"/>
        <w:jc w:val="both"/>
      </w:pPr>
      <w:r w:rsidRPr="00862213">
        <w:t xml:space="preserve"> </w:t>
      </w:r>
    </w:p>
    <w:p w14:paraId="3E3A67B7" w14:textId="77777777" w:rsidR="000B7A0B" w:rsidRPr="00862213" w:rsidRDefault="000B7A0B" w:rsidP="000B7A0B">
      <w:pPr>
        <w:pStyle w:val="BodyText"/>
        <w:spacing w:line="276" w:lineRule="auto"/>
        <w:ind w:left="0"/>
        <w:jc w:val="both"/>
      </w:pPr>
    </w:p>
    <w:p w14:paraId="61A9BD4E" w14:textId="77777777" w:rsidR="000B7A0B" w:rsidRPr="00862213" w:rsidRDefault="000B7A0B" w:rsidP="000B7A0B">
      <w:pPr>
        <w:pStyle w:val="BodyText"/>
        <w:spacing w:line="276" w:lineRule="auto"/>
        <w:ind w:left="0"/>
        <w:jc w:val="both"/>
      </w:pPr>
    </w:p>
    <w:p w14:paraId="47D053C5" w14:textId="77777777" w:rsidR="000B7A0B" w:rsidRPr="00862213" w:rsidRDefault="000B7A0B" w:rsidP="000B7A0B">
      <w:pPr>
        <w:pStyle w:val="BodyText"/>
        <w:tabs>
          <w:tab w:val="left" w:leader="dot" w:pos="4706"/>
        </w:tabs>
        <w:spacing w:line="276" w:lineRule="auto"/>
        <w:jc w:val="both"/>
      </w:pPr>
      <w:r w:rsidRPr="00862213">
        <w:rPr>
          <w:spacing w:val="-2"/>
        </w:rPr>
        <w:t xml:space="preserve">             Subsemnatul/a</w:t>
      </w:r>
      <w:r w:rsidRPr="00862213">
        <w:tab/>
        <w:t>..............................,</w:t>
      </w:r>
      <w:r w:rsidRPr="00862213">
        <w:rPr>
          <w:spacing w:val="-4"/>
        </w:rPr>
        <w:t xml:space="preserve"> </w:t>
      </w:r>
      <w:r w:rsidRPr="00862213">
        <w:t>reprezentant</w:t>
      </w:r>
      <w:r w:rsidRPr="00862213">
        <w:rPr>
          <w:spacing w:val="-2"/>
        </w:rPr>
        <w:t xml:space="preserve"> </w:t>
      </w:r>
      <w:r w:rsidRPr="00862213">
        <w:t>legal/împuternicit</w:t>
      </w:r>
      <w:r w:rsidRPr="00862213">
        <w:rPr>
          <w:spacing w:val="-2"/>
        </w:rPr>
        <w:t xml:space="preserve"> </w:t>
      </w:r>
      <w:r w:rsidRPr="00862213">
        <w:rPr>
          <w:spacing w:val="-5"/>
        </w:rPr>
        <w:t>al</w:t>
      </w:r>
    </w:p>
    <w:p w14:paraId="1E2A7EC4" w14:textId="77777777" w:rsidR="000B7A0B" w:rsidRPr="00862213" w:rsidRDefault="000B7A0B" w:rsidP="000B7A0B">
      <w:pPr>
        <w:pStyle w:val="BodyText"/>
        <w:tabs>
          <w:tab w:val="left" w:leader="dot" w:pos="3233"/>
        </w:tabs>
        <w:spacing w:line="276" w:lineRule="auto"/>
        <w:jc w:val="both"/>
      </w:pPr>
      <w:r w:rsidRPr="00862213">
        <w:rPr>
          <w:spacing w:val="-10"/>
        </w:rPr>
        <w:t>…</w:t>
      </w:r>
      <w:r w:rsidRPr="00862213">
        <w:t>..........................................................,</w:t>
      </w:r>
      <w:r w:rsidRPr="00862213">
        <w:rPr>
          <w:spacing w:val="-3"/>
        </w:rPr>
        <w:t xml:space="preserve"> </w:t>
      </w:r>
      <w:r w:rsidRPr="00862213">
        <w:t>declar</w:t>
      </w:r>
      <w:r w:rsidRPr="00862213">
        <w:rPr>
          <w:spacing w:val="-2"/>
        </w:rPr>
        <w:t xml:space="preserve"> </w:t>
      </w:r>
      <w:r w:rsidRPr="00862213">
        <w:t>pe</w:t>
      </w:r>
      <w:r w:rsidRPr="00862213">
        <w:rPr>
          <w:spacing w:val="-1"/>
        </w:rPr>
        <w:t xml:space="preserve"> </w:t>
      </w:r>
      <w:r w:rsidRPr="00862213">
        <w:t>propria</w:t>
      </w:r>
      <w:r w:rsidRPr="00862213">
        <w:rPr>
          <w:spacing w:val="-1"/>
        </w:rPr>
        <w:t xml:space="preserve"> </w:t>
      </w:r>
      <w:r w:rsidRPr="00862213">
        <w:t>răspundere</w:t>
      </w:r>
      <w:r w:rsidRPr="00862213">
        <w:rPr>
          <w:spacing w:val="-2"/>
        </w:rPr>
        <w:t xml:space="preserve"> </w:t>
      </w:r>
      <w:r w:rsidRPr="00862213">
        <w:t>că</w:t>
      </w:r>
      <w:r w:rsidRPr="00862213">
        <w:rPr>
          <w:spacing w:val="-2"/>
        </w:rPr>
        <w:t xml:space="preserve"> </w:t>
      </w:r>
      <w:r w:rsidRPr="00862213">
        <w:t>operatorul economic</w:t>
      </w:r>
      <w:r w:rsidRPr="00862213">
        <w:rPr>
          <w:spacing w:val="-1"/>
        </w:rPr>
        <w:t xml:space="preserve"> </w:t>
      </w:r>
      <w:r w:rsidRPr="00862213">
        <w:t>pe</w:t>
      </w:r>
      <w:r w:rsidRPr="00862213">
        <w:rPr>
          <w:spacing w:val="-1"/>
        </w:rPr>
        <w:t xml:space="preserve"> </w:t>
      </w:r>
      <w:r w:rsidRPr="00862213">
        <w:t>care</w:t>
      </w:r>
      <w:r w:rsidRPr="00862213">
        <w:rPr>
          <w:spacing w:val="-2"/>
        </w:rPr>
        <w:t xml:space="preserve"> </w:t>
      </w:r>
      <w:r w:rsidRPr="00862213">
        <w:rPr>
          <w:spacing w:val="-5"/>
        </w:rPr>
        <w:t>îl</w:t>
      </w:r>
    </w:p>
    <w:p w14:paraId="5F4DE2A5" w14:textId="77777777" w:rsidR="000B7A0B" w:rsidRPr="00862213" w:rsidRDefault="000B7A0B" w:rsidP="000B7A0B">
      <w:pPr>
        <w:pStyle w:val="BodyText"/>
        <w:spacing w:line="276" w:lineRule="auto"/>
        <w:ind w:right="1118"/>
        <w:jc w:val="both"/>
      </w:pPr>
      <w:r w:rsidRPr="00862213">
        <w:t>reprezint</w:t>
      </w:r>
      <w:r w:rsidRPr="00862213">
        <w:rPr>
          <w:spacing w:val="-2"/>
        </w:rPr>
        <w:t xml:space="preserve"> </w:t>
      </w:r>
      <w:r w:rsidRPr="00862213">
        <w:t>nu</w:t>
      </w:r>
      <w:r w:rsidRPr="00862213">
        <w:rPr>
          <w:spacing w:val="-2"/>
        </w:rPr>
        <w:t xml:space="preserve"> </w:t>
      </w:r>
      <w:r w:rsidRPr="00862213">
        <w:t>se</w:t>
      </w:r>
      <w:r w:rsidRPr="00862213">
        <w:rPr>
          <w:spacing w:val="-3"/>
        </w:rPr>
        <w:t xml:space="preserve"> </w:t>
      </w:r>
      <w:r w:rsidRPr="00862213">
        <w:t>află</w:t>
      </w:r>
      <w:r w:rsidRPr="00862213">
        <w:rPr>
          <w:spacing w:val="-3"/>
        </w:rPr>
        <w:t xml:space="preserve"> </w:t>
      </w:r>
      <w:r w:rsidRPr="00862213">
        <w:t>în</w:t>
      </w:r>
      <w:r w:rsidRPr="00862213">
        <w:rPr>
          <w:spacing w:val="-2"/>
        </w:rPr>
        <w:t xml:space="preserve"> </w:t>
      </w:r>
      <w:r w:rsidRPr="00862213">
        <w:t>niciuna</w:t>
      </w:r>
      <w:r w:rsidRPr="00862213">
        <w:rPr>
          <w:spacing w:val="-2"/>
        </w:rPr>
        <w:t xml:space="preserve"> </w:t>
      </w:r>
      <w:r w:rsidRPr="00862213">
        <w:t>dintre</w:t>
      </w:r>
      <w:r w:rsidRPr="00862213">
        <w:rPr>
          <w:spacing w:val="-4"/>
        </w:rPr>
        <w:t xml:space="preserve"> </w:t>
      </w:r>
      <w:r w:rsidRPr="00862213">
        <w:t>situațiile</w:t>
      </w:r>
      <w:r w:rsidRPr="00862213">
        <w:rPr>
          <w:spacing w:val="-3"/>
        </w:rPr>
        <w:t xml:space="preserve"> </w:t>
      </w:r>
      <w:r w:rsidRPr="00862213">
        <w:t>de</w:t>
      </w:r>
      <w:r w:rsidRPr="00862213">
        <w:rPr>
          <w:spacing w:val="-3"/>
        </w:rPr>
        <w:t xml:space="preserve"> </w:t>
      </w:r>
      <w:r w:rsidRPr="00862213">
        <w:t>excludere</w:t>
      </w:r>
      <w:r w:rsidRPr="00862213">
        <w:rPr>
          <w:spacing w:val="-3"/>
        </w:rPr>
        <w:t xml:space="preserve"> </w:t>
      </w:r>
      <w:r w:rsidRPr="00862213">
        <w:t>prevăzute</w:t>
      </w:r>
      <w:r w:rsidRPr="00862213">
        <w:rPr>
          <w:spacing w:val="-2"/>
        </w:rPr>
        <w:t xml:space="preserve"> </w:t>
      </w:r>
      <w:r w:rsidRPr="00862213">
        <w:t>la</w:t>
      </w:r>
      <w:r w:rsidRPr="00862213">
        <w:rPr>
          <w:spacing w:val="-3"/>
        </w:rPr>
        <w:t xml:space="preserve"> </w:t>
      </w:r>
      <w:r w:rsidRPr="00862213">
        <w:t>art.</w:t>
      </w:r>
      <w:r w:rsidRPr="00862213">
        <w:rPr>
          <w:spacing w:val="-1"/>
        </w:rPr>
        <w:t xml:space="preserve"> </w:t>
      </w:r>
      <w:r w:rsidRPr="00862213">
        <w:t>167</w:t>
      </w:r>
      <w:r w:rsidRPr="00862213">
        <w:rPr>
          <w:spacing w:val="-2"/>
        </w:rPr>
        <w:t xml:space="preserve"> </w:t>
      </w:r>
      <w:r w:rsidRPr="00862213">
        <w:t>din</w:t>
      </w:r>
      <w:r w:rsidRPr="00862213">
        <w:rPr>
          <w:spacing w:val="-2"/>
        </w:rPr>
        <w:t xml:space="preserve"> </w:t>
      </w:r>
      <w:r w:rsidRPr="00862213">
        <w:t>Legea</w:t>
      </w:r>
      <w:r w:rsidRPr="00862213">
        <w:rPr>
          <w:spacing w:val="-3"/>
        </w:rPr>
        <w:t xml:space="preserve"> </w:t>
      </w:r>
      <w:r w:rsidRPr="00862213">
        <w:t>nr.</w:t>
      </w:r>
      <w:r w:rsidRPr="00862213">
        <w:rPr>
          <w:spacing w:val="-2"/>
        </w:rPr>
        <w:t xml:space="preserve"> </w:t>
      </w:r>
      <w:r w:rsidRPr="00862213">
        <w:t>98/2016 privind achizițiile publice.</w:t>
      </w:r>
    </w:p>
    <w:p w14:paraId="49FCABAF" w14:textId="77777777" w:rsidR="000B7A0B" w:rsidRPr="00862213" w:rsidRDefault="000B7A0B" w:rsidP="000B7A0B">
      <w:pPr>
        <w:pStyle w:val="BodyText"/>
        <w:spacing w:before="3" w:line="276" w:lineRule="auto"/>
        <w:ind w:right="2088" w:firstLine="667"/>
        <w:jc w:val="both"/>
      </w:pPr>
      <w:r w:rsidRPr="00862213">
        <w:t>Prezenta</w:t>
      </w:r>
      <w:r w:rsidRPr="00862213">
        <w:rPr>
          <w:spacing w:val="-4"/>
        </w:rPr>
        <w:t xml:space="preserve"> </w:t>
      </w:r>
      <w:r w:rsidRPr="00862213">
        <w:t>declarație</w:t>
      </w:r>
      <w:r w:rsidRPr="00862213">
        <w:rPr>
          <w:spacing w:val="-5"/>
        </w:rPr>
        <w:t xml:space="preserve"> </w:t>
      </w:r>
      <w:r w:rsidRPr="00862213">
        <w:t>este</w:t>
      </w:r>
      <w:r w:rsidRPr="00862213">
        <w:rPr>
          <w:spacing w:val="-4"/>
        </w:rPr>
        <w:t xml:space="preserve"> </w:t>
      </w:r>
      <w:r w:rsidRPr="00862213">
        <w:t>dată</w:t>
      </w:r>
      <w:r w:rsidRPr="00862213">
        <w:rPr>
          <w:spacing w:val="-4"/>
        </w:rPr>
        <w:t xml:space="preserve"> </w:t>
      </w:r>
      <w:r w:rsidRPr="00862213">
        <w:t>cunoscând</w:t>
      </w:r>
      <w:r w:rsidRPr="00862213">
        <w:rPr>
          <w:spacing w:val="-4"/>
        </w:rPr>
        <w:t xml:space="preserve"> </w:t>
      </w:r>
      <w:r w:rsidRPr="00862213">
        <w:t>prevederile</w:t>
      </w:r>
      <w:r w:rsidRPr="00862213">
        <w:rPr>
          <w:spacing w:val="-5"/>
        </w:rPr>
        <w:t xml:space="preserve"> </w:t>
      </w:r>
      <w:r w:rsidRPr="00862213">
        <w:t>legale</w:t>
      </w:r>
      <w:r w:rsidRPr="00862213">
        <w:rPr>
          <w:spacing w:val="-4"/>
        </w:rPr>
        <w:t xml:space="preserve"> </w:t>
      </w:r>
      <w:r w:rsidRPr="00862213">
        <w:t>privind</w:t>
      </w:r>
      <w:r w:rsidRPr="00862213">
        <w:rPr>
          <w:spacing w:val="-4"/>
        </w:rPr>
        <w:t xml:space="preserve"> </w:t>
      </w:r>
      <w:r w:rsidRPr="00862213">
        <w:t>falsul</w:t>
      </w:r>
      <w:r w:rsidRPr="00862213">
        <w:rPr>
          <w:spacing w:val="-4"/>
        </w:rPr>
        <w:t xml:space="preserve"> </w:t>
      </w:r>
      <w:r w:rsidRPr="00862213">
        <w:t>în</w:t>
      </w:r>
      <w:r w:rsidRPr="00862213">
        <w:rPr>
          <w:spacing w:val="-4"/>
        </w:rPr>
        <w:t xml:space="preserve"> </w:t>
      </w:r>
      <w:r w:rsidRPr="00862213">
        <w:t xml:space="preserve">declarații. </w:t>
      </w:r>
    </w:p>
    <w:p w14:paraId="7D5326F2" w14:textId="77777777" w:rsidR="000B7A0B" w:rsidRPr="00862213" w:rsidRDefault="000B7A0B" w:rsidP="000B7A0B">
      <w:pPr>
        <w:pStyle w:val="BodyText"/>
        <w:spacing w:before="3" w:line="276" w:lineRule="auto"/>
        <w:ind w:right="2088"/>
        <w:jc w:val="both"/>
      </w:pPr>
    </w:p>
    <w:p w14:paraId="7A0A11F7" w14:textId="77777777" w:rsidR="000B7A0B" w:rsidRPr="00862213" w:rsidRDefault="000B7A0B" w:rsidP="000B7A0B">
      <w:pPr>
        <w:pStyle w:val="BodyText"/>
        <w:spacing w:before="3" w:line="276" w:lineRule="auto"/>
        <w:ind w:right="2088"/>
        <w:jc w:val="both"/>
      </w:pPr>
    </w:p>
    <w:p w14:paraId="6F601AE7" w14:textId="77777777" w:rsidR="000B7A0B" w:rsidRPr="00862213" w:rsidRDefault="000B7A0B" w:rsidP="000B7A0B">
      <w:pPr>
        <w:pStyle w:val="BodyText"/>
        <w:spacing w:before="3" w:line="276" w:lineRule="auto"/>
        <w:ind w:right="2088"/>
        <w:jc w:val="both"/>
      </w:pPr>
    </w:p>
    <w:p w14:paraId="54F4F898" w14:textId="77777777" w:rsidR="000B7A0B" w:rsidRPr="00862213" w:rsidRDefault="000B7A0B" w:rsidP="000B7A0B">
      <w:pPr>
        <w:pStyle w:val="BodyText"/>
        <w:spacing w:before="3" w:line="276" w:lineRule="auto"/>
        <w:ind w:right="2088"/>
        <w:jc w:val="both"/>
      </w:pPr>
    </w:p>
    <w:p w14:paraId="54F1AF9E" w14:textId="77777777" w:rsidR="000B7A0B" w:rsidRPr="00862213" w:rsidRDefault="000B7A0B" w:rsidP="000B7A0B">
      <w:pPr>
        <w:pStyle w:val="BodyText"/>
        <w:spacing w:before="3" w:line="276" w:lineRule="auto"/>
        <w:ind w:right="2088"/>
        <w:jc w:val="both"/>
      </w:pPr>
    </w:p>
    <w:p w14:paraId="56EB166A" w14:textId="77777777" w:rsidR="000B7A0B" w:rsidRPr="00862213" w:rsidRDefault="000B7A0B" w:rsidP="000B7A0B">
      <w:pPr>
        <w:pStyle w:val="BodyText"/>
        <w:spacing w:before="3" w:line="276" w:lineRule="auto"/>
        <w:ind w:right="2088"/>
        <w:jc w:val="both"/>
      </w:pPr>
    </w:p>
    <w:p w14:paraId="13C7CE6E" w14:textId="77777777" w:rsidR="000B7A0B" w:rsidRPr="00862213" w:rsidRDefault="000B7A0B" w:rsidP="000B7A0B">
      <w:pPr>
        <w:pStyle w:val="BodyText"/>
        <w:spacing w:before="3" w:line="276" w:lineRule="auto"/>
        <w:ind w:right="2088"/>
        <w:jc w:val="both"/>
      </w:pPr>
    </w:p>
    <w:p w14:paraId="73471757" w14:textId="77777777" w:rsidR="000B7A0B" w:rsidRPr="00862213" w:rsidRDefault="000B7A0B" w:rsidP="000B7A0B">
      <w:pPr>
        <w:pStyle w:val="BodyText"/>
        <w:spacing w:before="3" w:line="276" w:lineRule="auto"/>
        <w:ind w:right="2088"/>
        <w:jc w:val="both"/>
      </w:pPr>
    </w:p>
    <w:p w14:paraId="09576C74" w14:textId="77777777" w:rsidR="000B7A0B" w:rsidRDefault="000B7A0B" w:rsidP="000B7A0B">
      <w:pPr>
        <w:pStyle w:val="BodyText"/>
        <w:spacing w:before="3" w:line="276" w:lineRule="auto"/>
        <w:ind w:right="2088"/>
        <w:jc w:val="both"/>
      </w:pPr>
    </w:p>
    <w:p w14:paraId="79E85DC0" w14:textId="77777777" w:rsidR="000B7A0B" w:rsidRDefault="000B7A0B" w:rsidP="000B7A0B">
      <w:pPr>
        <w:pStyle w:val="BodyText"/>
        <w:spacing w:before="3" w:line="276" w:lineRule="auto"/>
        <w:ind w:right="2088"/>
        <w:jc w:val="both"/>
      </w:pPr>
    </w:p>
    <w:p w14:paraId="6261971E" w14:textId="77777777" w:rsidR="000B7A0B" w:rsidRDefault="000B7A0B" w:rsidP="000B7A0B">
      <w:pPr>
        <w:pStyle w:val="BodyText"/>
        <w:spacing w:before="3" w:line="276" w:lineRule="auto"/>
        <w:ind w:right="2088"/>
        <w:jc w:val="both"/>
      </w:pPr>
    </w:p>
    <w:p w14:paraId="54EF4A37" w14:textId="77777777" w:rsidR="000B7A0B" w:rsidRDefault="000B7A0B" w:rsidP="000B7A0B">
      <w:pPr>
        <w:pStyle w:val="BodyText"/>
        <w:spacing w:before="3" w:line="276" w:lineRule="auto"/>
        <w:ind w:right="2088"/>
        <w:jc w:val="both"/>
      </w:pPr>
    </w:p>
    <w:p w14:paraId="7AFF0488" w14:textId="77777777" w:rsidR="000B7A0B" w:rsidRDefault="000B7A0B" w:rsidP="000B7A0B">
      <w:pPr>
        <w:pStyle w:val="BodyText"/>
        <w:spacing w:before="3" w:line="276" w:lineRule="auto"/>
        <w:ind w:right="2088"/>
        <w:jc w:val="both"/>
      </w:pPr>
    </w:p>
    <w:p w14:paraId="245DCC78" w14:textId="77777777" w:rsidR="000B7A0B" w:rsidRDefault="000B7A0B" w:rsidP="000B7A0B">
      <w:pPr>
        <w:pStyle w:val="BodyText"/>
        <w:spacing w:before="3" w:line="276" w:lineRule="auto"/>
        <w:ind w:right="2088"/>
        <w:jc w:val="both"/>
      </w:pPr>
    </w:p>
    <w:p w14:paraId="3D79E332" w14:textId="77777777" w:rsidR="000B7A0B" w:rsidRDefault="000B7A0B" w:rsidP="000B7A0B">
      <w:pPr>
        <w:pStyle w:val="BodyText"/>
        <w:spacing w:before="3" w:line="276" w:lineRule="auto"/>
        <w:ind w:right="2088"/>
        <w:jc w:val="both"/>
      </w:pPr>
    </w:p>
    <w:p w14:paraId="080DD992" w14:textId="77777777" w:rsidR="000B7A0B" w:rsidRDefault="000B7A0B" w:rsidP="000B7A0B">
      <w:pPr>
        <w:pStyle w:val="BodyText"/>
        <w:spacing w:before="3" w:line="276" w:lineRule="auto"/>
        <w:ind w:right="2088"/>
        <w:jc w:val="both"/>
      </w:pPr>
    </w:p>
    <w:p w14:paraId="166078CE" w14:textId="77777777" w:rsidR="000B7A0B" w:rsidRDefault="000B7A0B" w:rsidP="000B7A0B">
      <w:pPr>
        <w:pStyle w:val="BodyText"/>
        <w:spacing w:before="3" w:line="276" w:lineRule="auto"/>
        <w:ind w:right="2088"/>
        <w:jc w:val="both"/>
      </w:pPr>
    </w:p>
    <w:p w14:paraId="0E07243F" w14:textId="77777777" w:rsidR="000B7A0B" w:rsidRPr="00862213" w:rsidRDefault="000B7A0B" w:rsidP="000B7A0B">
      <w:pPr>
        <w:pStyle w:val="BodyText"/>
        <w:spacing w:before="3" w:line="276" w:lineRule="auto"/>
        <w:ind w:right="2088"/>
        <w:jc w:val="both"/>
      </w:pPr>
    </w:p>
    <w:p w14:paraId="43063B36" w14:textId="77777777" w:rsidR="000B7A0B" w:rsidRPr="00862213" w:rsidRDefault="000B7A0B" w:rsidP="000B7A0B">
      <w:pPr>
        <w:pStyle w:val="BodyText"/>
        <w:spacing w:before="3" w:line="276" w:lineRule="auto"/>
        <w:ind w:right="2088"/>
        <w:jc w:val="both"/>
      </w:pPr>
      <w:r w:rsidRPr="00862213">
        <w:t>Data: …………</w:t>
      </w:r>
    </w:p>
    <w:p w14:paraId="611A548A" w14:textId="77777777" w:rsidR="000B7A0B" w:rsidRPr="00862213" w:rsidRDefault="000B7A0B" w:rsidP="000B7A0B">
      <w:pPr>
        <w:pStyle w:val="BodyText"/>
        <w:spacing w:before="2" w:line="276" w:lineRule="auto"/>
        <w:jc w:val="both"/>
      </w:pPr>
      <w:r w:rsidRPr="00862213">
        <w:t>Ofertant:</w:t>
      </w:r>
      <w:r w:rsidRPr="00862213">
        <w:rPr>
          <w:spacing w:val="-5"/>
        </w:rPr>
        <w:t xml:space="preserve"> </w:t>
      </w:r>
      <w:r w:rsidRPr="00862213">
        <w:rPr>
          <w:spacing w:val="-4"/>
        </w:rPr>
        <w:t>…………</w:t>
      </w:r>
    </w:p>
    <w:p w14:paraId="4F4FE51F" w14:textId="29D979CD" w:rsidR="000B7A0B" w:rsidRPr="00862213" w:rsidRDefault="000B7A0B" w:rsidP="004D56D2">
      <w:pPr>
        <w:pStyle w:val="BodyText"/>
        <w:spacing w:line="276" w:lineRule="auto"/>
        <w:ind w:right="6962"/>
        <w:jc w:val="both"/>
        <w:sectPr w:rsidR="000B7A0B" w:rsidRPr="00862213" w:rsidSect="000B7A0B">
          <w:pgSz w:w="12240" w:h="15840"/>
          <w:pgMar w:top="1060" w:right="0" w:bottom="1120" w:left="1080" w:header="0" w:footer="902" w:gutter="0"/>
          <w:cols w:space="708"/>
        </w:sectPr>
      </w:pPr>
      <w:r w:rsidRPr="00862213">
        <w:t>Reprezentant</w:t>
      </w:r>
      <w:r w:rsidRPr="00862213">
        <w:rPr>
          <w:spacing w:val="-15"/>
        </w:rPr>
        <w:t xml:space="preserve"> </w:t>
      </w:r>
      <w:r w:rsidRPr="00862213">
        <w:t>legal/împuternicit:</w:t>
      </w:r>
      <w:r w:rsidRPr="00862213">
        <w:rPr>
          <w:spacing w:val="-15"/>
        </w:rPr>
        <w:t xml:space="preserve"> </w:t>
      </w:r>
      <w:r w:rsidRPr="00862213">
        <w:t>………… Semnătură: ………</w:t>
      </w:r>
    </w:p>
    <w:p w14:paraId="323B7B30" w14:textId="77777777" w:rsidR="000B7A0B" w:rsidRPr="00862213" w:rsidRDefault="000B7A0B" w:rsidP="000B7A0B">
      <w:pPr>
        <w:pStyle w:val="BodyText"/>
        <w:spacing w:line="276" w:lineRule="auto"/>
        <w:ind w:left="0"/>
        <w:jc w:val="both"/>
      </w:pPr>
    </w:p>
    <w:p w14:paraId="2EF1BFD3" w14:textId="3863B565" w:rsidR="000B7A0B" w:rsidRPr="00862213" w:rsidRDefault="000B7A0B" w:rsidP="000B7A0B">
      <w:pPr>
        <w:pStyle w:val="BodyText"/>
        <w:spacing w:line="276" w:lineRule="auto"/>
        <w:jc w:val="both"/>
        <w:rPr>
          <w:b/>
          <w:bCs/>
        </w:rPr>
      </w:pPr>
      <w:r w:rsidRPr="00862213">
        <w:rPr>
          <w:b/>
          <w:bCs/>
        </w:rPr>
        <w:t>FORMULARUL</w:t>
      </w:r>
      <w:r w:rsidRPr="00862213">
        <w:rPr>
          <w:b/>
          <w:bCs/>
          <w:spacing w:val="-9"/>
        </w:rPr>
        <w:t xml:space="preserve"> </w:t>
      </w:r>
      <w:r w:rsidR="004D56D2">
        <w:rPr>
          <w:b/>
          <w:bCs/>
          <w:spacing w:val="-5"/>
        </w:rPr>
        <w:t>5</w:t>
      </w:r>
    </w:p>
    <w:p w14:paraId="0B58BDE6" w14:textId="77777777" w:rsidR="000B7A0B" w:rsidRPr="00862213" w:rsidRDefault="000B7A0B" w:rsidP="000B7A0B">
      <w:pPr>
        <w:pStyle w:val="BodyText"/>
        <w:spacing w:line="276" w:lineRule="auto"/>
        <w:jc w:val="both"/>
        <w:rPr>
          <w:b/>
          <w:bCs/>
        </w:rPr>
      </w:pPr>
      <w:r w:rsidRPr="00862213">
        <w:rPr>
          <w:b/>
          <w:bCs/>
        </w:rPr>
        <w:t>FORMULAR</w:t>
      </w:r>
      <w:r w:rsidRPr="00862213">
        <w:rPr>
          <w:b/>
          <w:bCs/>
          <w:spacing w:val="-5"/>
        </w:rPr>
        <w:t xml:space="preserve"> </w:t>
      </w:r>
      <w:r>
        <w:rPr>
          <w:b/>
          <w:bCs/>
        </w:rPr>
        <w:t xml:space="preserve">PROPUNERE </w:t>
      </w:r>
      <w:r>
        <w:rPr>
          <w:b/>
          <w:bCs/>
          <w:spacing w:val="-2"/>
        </w:rPr>
        <w:t>FINANCIARĂ</w:t>
      </w:r>
    </w:p>
    <w:p w14:paraId="6679D587" w14:textId="77777777" w:rsidR="000B7A0B" w:rsidRPr="00862213" w:rsidRDefault="000B7A0B" w:rsidP="000B7A0B">
      <w:pPr>
        <w:pStyle w:val="BodyText"/>
        <w:spacing w:line="276" w:lineRule="auto"/>
        <w:ind w:left="0"/>
        <w:jc w:val="both"/>
      </w:pPr>
    </w:p>
    <w:p w14:paraId="6B0185FD" w14:textId="77777777" w:rsidR="000B7A0B" w:rsidRPr="00862213" w:rsidRDefault="000B7A0B" w:rsidP="000B7A0B">
      <w:pPr>
        <w:pStyle w:val="BodyText"/>
        <w:spacing w:line="276" w:lineRule="auto"/>
        <w:jc w:val="both"/>
        <w:rPr>
          <w:b/>
          <w:bCs/>
        </w:rPr>
      </w:pPr>
    </w:p>
    <w:p w14:paraId="347E34F8" w14:textId="77777777" w:rsidR="000B7A0B" w:rsidRPr="00862213" w:rsidRDefault="000B7A0B" w:rsidP="000B7A0B">
      <w:pPr>
        <w:pStyle w:val="BodyText"/>
        <w:spacing w:line="276" w:lineRule="auto"/>
        <w:ind w:left="2213" w:firstLine="667"/>
        <w:jc w:val="both"/>
        <w:rPr>
          <w:b/>
          <w:bCs/>
        </w:rPr>
      </w:pPr>
      <w:r w:rsidRPr="00862213">
        <w:rPr>
          <w:b/>
          <w:bCs/>
        </w:rPr>
        <w:t>Către,</w:t>
      </w:r>
    </w:p>
    <w:p w14:paraId="68C2E3E2" w14:textId="77777777" w:rsidR="000B7A0B" w:rsidRPr="00862213" w:rsidRDefault="000B7A0B" w:rsidP="000B7A0B">
      <w:pPr>
        <w:pStyle w:val="BodyText"/>
        <w:spacing w:line="276" w:lineRule="auto"/>
        <w:ind w:left="2213" w:firstLine="667"/>
        <w:jc w:val="both"/>
        <w:rPr>
          <w:b/>
          <w:bCs/>
          <w:spacing w:val="-2"/>
        </w:rPr>
      </w:pPr>
      <w:r w:rsidRPr="00862213">
        <w:rPr>
          <w:b/>
          <w:bCs/>
          <w:spacing w:val="-2"/>
        </w:rPr>
        <w:t xml:space="preserve">UAT ORAȘUL BORSEC </w:t>
      </w:r>
    </w:p>
    <w:p w14:paraId="17AD547C" w14:textId="77777777" w:rsidR="000B7A0B" w:rsidRPr="00862213" w:rsidRDefault="000B7A0B" w:rsidP="000B7A0B">
      <w:pPr>
        <w:pStyle w:val="BodyText"/>
        <w:spacing w:line="276" w:lineRule="auto"/>
        <w:ind w:left="2213" w:firstLine="667"/>
        <w:jc w:val="both"/>
        <w:rPr>
          <w:b/>
          <w:bCs/>
          <w:spacing w:val="-2"/>
        </w:rPr>
      </w:pPr>
    </w:p>
    <w:p w14:paraId="6F8EC46E" w14:textId="77777777" w:rsidR="000B7A0B" w:rsidRPr="00862213" w:rsidRDefault="000B7A0B" w:rsidP="000B7A0B">
      <w:pPr>
        <w:pStyle w:val="BodyText"/>
        <w:spacing w:line="276" w:lineRule="auto"/>
        <w:ind w:left="2213" w:firstLine="667"/>
        <w:jc w:val="both"/>
        <w:rPr>
          <w:b/>
          <w:bCs/>
        </w:rPr>
      </w:pPr>
    </w:p>
    <w:p w14:paraId="53129051" w14:textId="77777777" w:rsidR="000B7A0B" w:rsidRPr="00862213" w:rsidRDefault="000B7A0B" w:rsidP="000B7A0B">
      <w:pPr>
        <w:pStyle w:val="BodyText"/>
        <w:tabs>
          <w:tab w:val="left" w:leader="dot" w:pos="8678"/>
        </w:tabs>
        <w:spacing w:line="276" w:lineRule="auto"/>
        <w:jc w:val="both"/>
      </w:pPr>
      <w:r w:rsidRPr="00862213">
        <w:t xml:space="preserve">                  Subscrisa</w:t>
      </w:r>
      <w:r w:rsidRPr="00862213">
        <w:rPr>
          <w:spacing w:val="-2"/>
        </w:rPr>
        <w:t xml:space="preserve"> </w:t>
      </w:r>
      <w:r w:rsidRPr="00862213">
        <w:t>………………………...</w:t>
      </w:r>
      <w:r>
        <w:t>........</w:t>
      </w:r>
      <w:r w:rsidRPr="00862213">
        <w:t xml:space="preserve">..……., cu sediul </w:t>
      </w:r>
      <w:r w:rsidRPr="00862213">
        <w:rPr>
          <w:spacing w:val="-5"/>
        </w:rPr>
        <w:t>în</w:t>
      </w:r>
      <w:r w:rsidRPr="00862213">
        <w:t xml:space="preserve"> ........................</w:t>
      </w:r>
      <w:r>
        <w:t>...............</w:t>
      </w:r>
      <w:r w:rsidRPr="00862213">
        <w:t xml:space="preserve">................, </w:t>
      </w:r>
      <w:r w:rsidRPr="00862213">
        <w:rPr>
          <w:spacing w:val="-5"/>
        </w:rPr>
        <w:t>CUI</w:t>
      </w:r>
    </w:p>
    <w:p w14:paraId="0A37640C" w14:textId="77777777" w:rsidR="000B7A0B" w:rsidRPr="00862213" w:rsidRDefault="000B7A0B" w:rsidP="000B7A0B">
      <w:pPr>
        <w:pStyle w:val="BodyText"/>
        <w:tabs>
          <w:tab w:val="left" w:leader="dot" w:pos="3233"/>
        </w:tabs>
        <w:spacing w:before="1" w:line="276" w:lineRule="auto"/>
        <w:ind w:right="-88"/>
        <w:jc w:val="both"/>
      </w:pPr>
      <w:r w:rsidRPr="00862213">
        <w:rPr>
          <w:spacing w:val="-10"/>
        </w:rPr>
        <w:t>…</w:t>
      </w:r>
      <w:r w:rsidRPr="00862213">
        <w:tab/>
        <w:t>,</w:t>
      </w:r>
      <w:r w:rsidRPr="00862213">
        <w:rPr>
          <w:spacing w:val="-1"/>
        </w:rPr>
        <w:t xml:space="preserve"> </w:t>
      </w:r>
      <w:r w:rsidRPr="00862213">
        <w:t>înregistrată la</w:t>
      </w:r>
      <w:r w:rsidRPr="00862213">
        <w:rPr>
          <w:spacing w:val="-1"/>
        </w:rPr>
        <w:t xml:space="preserve"> </w:t>
      </w:r>
      <w:r w:rsidRPr="00862213">
        <w:t>Registrul</w:t>
      </w:r>
      <w:r w:rsidRPr="00862213">
        <w:rPr>
          <w:spacing w:val="-1"/>
        </w:rPr>
        <w:t xml:space="preserve"> </w:t>
      </w:r>
      <w:r w:rsidRPr="00862213">
        <w:t xml:space="preserve">Comerțului sub </w:t>
      </w:r>
      <w:r w:rsidRPr="00862213">
        <w:rPr>
          <w:spacing w:val="-5"/>
        </w:rPr>
        <w:t>nr.</w:t>
      </w:r>
      <w:r>
        <w:rPr>
          <w:spacing w:val="-5"/>
        </w:rPr>
        <w:t xml:space="preserve"> ..........................................................,</w:t>
      </w:r>
    </w:p>
    <w:p w14:paraId="1CA52A07" w14:textId="4F767B4E" w:rsidR="000B7A0B" w:rsidRPr="00D95D0C" w:rsidRDefault="000B7A0B" w:rsidP="000B7A0B">
      <w:pPr>
        <w:pStyle w:val="BodyText"/>
        <w:tabs>
          <w:tab w:val="left" w:leader="dot" w:pos="8212"/>
        </w:tabs>
        <w:spacing w:line="276" w:lineRule="auto"/>
        <w:ind w:right="338"/>
        <w:jc w:val="both"/>
      </w:pPr>
      <w:r w:rsidRPr="00862213">
        <w:rPr>
          <w:spacing w:val="-1"/>
        </w:rPr>
        <w:t xml:space="preserve">cont nr. .............................................., deschis la ................................., </w:t>
      </w:r>
      <w:r w:rsidRPr="00862213">
        <w:t>reprezentată</w:t>
      </w:r>
      <w:r w:rsidRPr="00862213">
        <w:rPr>
          <w:spacing w:val="-2"/>
        </w:rPr>
        <w:t xml:space="preserve"> </w:t>
      </w:r>
      <w:r w:rsidRPr="00862213">
        <w:rPr>
          <w:spacing w:val="-4"/>
        </w:rPr>
        <w:t>prin</w:t>
      </w:r>
      <w:r w:rsidRPr="00862213">
        <w:t xml:space="preserve"> .....................................................,</w:t>
      </w:r>
      <w:r w:rsidRPr="00862213">
        <w:rPr>
          <w:spacing w:val="-3"/>
        </w:rPr>
        <w:t xml:space="preserve"> </w:t>
      </w:r>
      <w:r w:rsidRPr="00862213">
        <w:t>în</w:t>
      </w:r>
      <w:r w:rsidRPr="00862213">
        <w:rPr>
          <w:spacing w:val="-1"/>
        </w:rPr>
        <w:t xml:space="preserve"> </w:t>
      </w:r>
      <w:r w:rsidRPr="00862213">
        <w:t>calitate</w:t>
      </w:r>
      <w:r w:rsidRPr="00862213">
        <w:rPr>
          <w:spacing w:val="-1"/>
        </w:rPr>
        <w:t xml:space="preserve"> </w:t>
      </w:r>
      <w:r w:rsidRPr="00862213">
        <w:rPr>
          <w:spacing w:val="-5"/>
        </w:rPr>
        <w:t>de .............................................................</w:t>
      </w:r>
      <w:r w:rsidRPr="00C35BBC">
        <w:rPr>
          <w:spacing w:val="-5"/>
        </w:rPr>
        <w:t xml:space="preserve">.., </w:t>
      </w:r>
      <w:r w:rsidRPr="00C35BBC">
        <w:t>ne</w:t>
      </w:r>
      <w:r w:rsidRPr="00C35BBC">
        <w:rPr>
          <w:spacing w:val="-1"/>
        </w:rPr>
        <w:t xml:space="preserve"> </w:t>
      </w:r>
      <w:r w:rsidRPr="00C35BBC">
        <w:t>oferim</w:t>
      </w:r>
      <w:r w:rsidRPr="00C35BBC">
        <w:rPr>
          <w:spacing w:val="-1"/>
        </w:rPr>
        <w:t xml:space="preserve"> </w:t>
      </w:r>
      <w:r w:rsidRPr="00C35BBC">
        <w:t>să prestăm</w:t>
      </w:r>
      <w:r w:rsidRPr="00C35BBC">
        <w:rPr>
          <w:spacing w:val="-1"/>
        </w:rPr>
        <w:t xml:space="preserve"> </w:t>
      </w:r>
      <w:r w:rsidRPr="00C35BBC">
        <w:t>serviciile</w:t>
      </w:r>
      <w:r w:rsidRPr="00C35BBC">
        <w:rPr>
          <w:spacing w:val="-1"/>
        </w:rPr>
        <w:t xml:space="preserve"> </w:t>
      </w:r>
      <w:r w:rsidRPr="00C35BBC">
        <w:t>ce fac</w:t>
      </w:r>
      <w:r w:rsidRPr="00C35BBC">
        <w:rPr>
          <w:spacing w:val="-1"/>
        </w:rPr>
        <w:t xml:space="preserve"> </w:t>
      </w:r>
      <w:r w:rsidRPr="00C35BBC">
        <w:t>obiectul</w:t>
      </w:r>
      <w:r w:rsidRPr="00C35BBC">
        <w:rPr>
          <w:spacing w:val="-1"/>
        </w:rPr>
        <w:t xml:space="preserve"> </w:t>
      </w:r>
      <w:r w:rsidRPr="00C35BBC">
        <w:t xml:space="preserve">procedurii </w:t>
      </w:r>
      <w:r w:rsidRPr="00C35BBC">
        <w:rPr>
          <w:spacing w:val="-2"/>
        </w:rPr>
        <w:t>proprii</w:t>
      </w:r>
      <w:r>
        <w:rPr>
          <w:spacing w:val="-2"/>
        </w:rPr>
        <w:t xml:space="preserve"> privind </w:t>
      </w:r>
      <w:r w:rsidRPr="0057183A">
        <w:rPr>
          <w:b/>
          <w:bCs/>
        </w:rPr>
        <w:t>organiz</w:t>
      </w:r>
      <w:r>
        <w:rPr>
          <w:b/>
          <w:bCs/>
        </w:rPr>
        <w:t xml:space="preserve">area </w:t>
      </w:r>
      <w:r w:rsidRPr="0057183A">
        <w:rPr>
          <w:b/>
          <w:bCs/>
        </w:rPr>
        <w:t xml:space="preserve">spectacolului </w:t>
      </w:r>
      <w:r>
        <w:rPr>
          <w:b/>
          <w:bCs/>
        </w:rPr>
        <w:t xml:space="preserve">  </w:t>
      </w:r>
      <w:r w:rsidRPr="0057183A">
        <w:rPr>
          <w:b/>
          <w:bCs/>
        </w:rPr>
        <w:t>„M</w:t>
      </w:r>
      <w:r>
        <w:rPr>
          <w:b/>
          <w:bCs/>
        </w:rPr>
        <w:t>Á</w:t>
      </w:r>
      <w:r w:rsidRPr="0057183A">
        <w:rPr>
          <w:b/>
          <w:bCs/>
        </w:rPr>
        <w:t>GN</w:t>
      </w:r>
      <w:r>
        <w:rPr>
          <w:b/>
          <w:bCs/>
        </w:rPr>
        <w:t>Á</w:t>
      </w:r>
      <w:r w:rsidRPr="0057183A">
        <w:rPr>
          <w:b/>
          <w:bCs/>
        </w:rPr>
        <w:t>S MISKA</w:t>
      </w:r>
      <w:r>
        <w:rPr>
          <w:b/>
          <w:bCs/>
        </w:rPr>
        <w:t xml:space="preserve"> – 15 noiembrie 2026</w:t>
      </w:r>
      <w:r w:rsidRPr="0057183A">
        <w:rPr>
          <w:b/>
          <w:bCs/>
        </w:rPr>
        <w:t>”</w:t>
      </w:r>
      <w:r>
        <w:rPr>
          <w:b/>
          <w:i/>
          <w:iCs/>
          <w:noProof/>
          <w:color w:val="000000" w:themeColor="text1"/>
          <w:spacing w:val="1"/>
        </w:rPr>
        <w:t xml:space="preserve">, </w:t>
      </w:r>
      <w:r w:rsidRPr="00D95D0C">
        <w:t>indicate</w:t>
      </w:r>
      <w:r w:rsidRPr="00D95D0C">
        <w:rPr>
          <w:spacing w:val="-4"/>
        </w:rPr>
        <w:t xml:space="preserve"> </w:t>
      </w:r>
      <w:r w:rsidRPr="00D95D0C">
        <w:t>în</w:t>
      </w:r>
      <w:r w:rsidRPr="00D95D0C">
        <w:rPr>
          <w:spacing w:val="-4"/>
        </w:rPr>
        <w:t xml:space="preserve"> </w:t>
      </w:r>
      <w:r w:rsidRPr="00D95D0C">
        <w:t>prezentul</w:t>
      </w:r>
      <w:r w:rsidRPr="00D95D0C">
        <w:rPr>
          <w:spacing w:val="-4"/>
        </w:rPr>
        <w:t xml:space="preserve"> </w:t>
      </w:r>
      <w:r w:rsidRPr="00D95D0C">
        <w:t>formular,</w:t>
      </w:r>
      <w:r w:rsidRPr="00D95D0C">
        <w:rPr>
          <w:spacing w:val="-4"/>
        </w:rPr>
        <w:t xml:space="preserve"> </w:t>
      </w:r>
      <w:r w:rsidRPr="00D95D0C">
        <w:t>în</w:t>
      </w:r>
      <w:r w:rsidRPr="00D95D0C">
        <w:rPr>
          <w:spacing w:val="-4"/>
        </w:rPr>
        <w:t xml:space="preserve"> </w:t>
      </w:r>
      <w:r w:rsidRPr="00D95D0C">
        <w:t>conformitate</w:t>
      </w:r>
      <w:r w:rsidRPr="00D95D0C">
        <w:rPr>
          <w:spacing w:val="-3"/>
        </w:rPr>
        <w:t xml:space="preserve"> </w:t>
      </w:r>
      <w:r w:rsidRPr="00D95D0C">
        <w:t>cu</w:t>
      </w:r>
      <w:r w:rsidRPr="00D95D0C">
        <w:rPr>
          <w:spacing w:val="-4"/>
        </w:rPr>
        <w:t xml:space="preserve"> </w:t>
      </w:r>
      <w:r w:rsidRPr="00D95D0C">
        <w:t>cerințele</w:t>
      </w:r>
      <w:r w:rsidRPr="00D95D0C">
        <w:rPr>
          <w:spacing w:val="-4"/>
        </w:rPr>
        <w:t xml:space="preserve"> </w:t>
      </w:r>
      <w:r w:rsidRPr="00D95D0C">
        <w:t>documentației</w:t>
      </w:r>
      <w:r w:rsidRPr="00D95D0C">
        <w:rPr>
          <w:spacing w:val="-4"/>
        </w:rPr>
        <w:t xml:space="preserve"> </w:t>
      </w:r>
      <w:r w:rsidRPr="00D95D0C">
        <w:t xml:space="preserve">de atribuire și ale caietului de sarcini, după cum urmează: </w:t>
      </w:r>
    </w:p>
    <w:p w14:paraId="074A1B93" w14:textId="77777777" w:rsidR="000B7A0B" w:rsidRPr="00862213" w:rsidRDefault="000B7A0B" w:rsidP="000B7A0B">
      <w:pPr>
        <w:pStyle w:val="BodyText"/>
        <w:spacing w:line="276" w:lineRule="auto"/>
        <w:jc w:val="both"/>
      </w:pPr>
      <w:r>
        <w:t>..............................................................................................</w:t>
      </w:r>
    </w:p>
    <w:p w14:paraId="41107F63" w14:textId="77777777" w:rsidR="000B7A0B" w:rsidRPr="00862213" w:rsidRDefault="000B7A0B" w:rsidP="000B7A0B">
      <w:pPr>
        <w:pStyle w:val="BodyText"/>
        <w:tabs>
          <w:tab w:val="left" w:leader="dot" w:pos="3311"/>
        </w:tabs>
        <w:spacing w:before="72" w:line="276" w:lineRule="auto"/>
        <w:ind w:left="0"/>
        <w:jc w:val="both"/>
      </w:pPr>
      <w:r w:rsidRPr="00862213">
        <w:t>Total</w:t>
      </w:r>
      <w:r w:rsidRPr="00862213">
        <w:rPr>
          <w:spacing w:val="-4"/>
        </w:rPr>
        <w:t xml:space="preserve"> </w:t>
      </w:r>
      <w:r w:rsidRPr="00862213">
        <w:t>ofertă fără</w:t>
      </w:r>
      <w:r w:rsidRPr="00862213">
        <w:rPr>
          <w:spacing w:val="-2"/>
        </w:rPr>
        <w:t xml:space="preserve"> </w:t>
      </w:r>
      <w:r w:rsidRPr="00862213">
        <w:rPr>
          <w:spacing w:val="-4"/>
        </w:rPr>
        <w:t>TVA:</w:t>
      </w:r>
      <w:r w:rsidRPr="00862213">
        <w:tab/>
      </w:r>
      <w:r w:rsidRPr="00862213">
        <w:rPr>
          <w:spacing w:val="-5"/>
        </w:rPr>
        <w:t>lei</w:t>
      </w:r>
    </w:p>
    <w:p w14:paraId="30F3E084" w14:textId="77777777" w:rsidR="000B7A0B" w:rsidRPr="00862213" w:rsidRDefault="000B7A0B" w:rsidP="000B7A0B">
      <w:pPr>
        <w:pStyle w:val="BodyText"/>
        <w:tabs>
          <w:tab w:val="left" w:leader="dot" w:pos="1692"/>
        </w:tabs>
        <w:spacing w:line="276" w:lineRule="auto"/>
        <w:jc w:val="both"/>
      </w:pPr>
      <w:r w:rsidRPr="00862213">
        <w:rPr>
          <w:spacing w:val="-4"/>
        </w:rPr>
        <w:t>TVA:</w:t>
      </w:r>
      <w:r w:rsidRPr="00862213">
        <w:tab/>
      </w:r>
      <w:r w:rsidRPr="00862213">
        <w:rPr>
          <w:spacing w:val="-5"/>
        </w:rPr>
        <w:t>lei</w:t>
      </w:r>
    </w:p>
    <w:p w14:paraId="16F902D8" w14:textId="77777777" w:rsidR="000B7A0B" w:rsidRPr="00862213" w:rsidRDefault="000B7A0B" w:rsidP="000B7A0B">
      <w:pPr>
        <w:pStyle w:val="BodyText"/>
        <w:tabs>
          <w:tab w:val="left" w:leader="dot" w:pos="3165"/>
        </w:tabs>
        <w:spacing w:line="276" w:lineRule="auto"/>
        <w:jc w:val="both"/>
      </w:pPr>
      <w:r w:rsidRPr="00862213">
        <w:t>Total</w:t>
      </w:r>
      <w:r w:rsidRPr="00862213">
        <w:rPr>
          <w:spacing w:val="-4"/>
        </w:rPr>
        <w:t xml:space="preserve"> </w:t>
      </w:r>
      <w:r w:rsidRPr="00862213">
        <w:t>ofertă cu</w:t>
      </w:r>
      <w:r w:rsidRPr="00862213">
        <w:rPr>
          <w:spacing w:val="-1"/>
        </w:rPr>
        <w:t xml:space="preserve"> </w:t>
      </w:r>
      <w:r w:rsidRPr="00862213">
        <w:rPr>
          <w:spacing w:val="-4"/>
        </w:rPr>
        <w:t>TVA:</w:t>
      </w:r>
      <w:r w:rsidRPr="00862213">
        <w:tab/>
      </w:r>
      <w:r w:rsidRPr="00862213">
        <w:rPr>
          <w:spacing w:val="-5"/>
        </w:rPr>
        <w:t>lei</w:t>
      </w:r>
    </w:p>
    <w:p w14:paraId="69EED89B" w14:textId="3E2D00A5" w:rsidR="000B7A0B" w:rsidRPr="00862213" w:rsidRDefault="000B7A0B" w:rsidP="000B7A0B">
      <w:pPr>
        <w:pStyle w:val="BodyText"/>
        <w:tabs>
          <w:tab w:val="left" w:leader="dot" w:pos="7029"/>
          <w:tab w:val="left" w:pos="10490"/>
        </w:tabs>
        <w:spacing w:before="72" w:line="276" w:lineRule="auto"/>
        <w:jc w:val="both"/>
      </w:pPr>
      <w:r w:rsidRPr="00862213">
        <w:t xml:space="preserve">            Ne</w:t>
      </w:r>
      <w:r w:rsidRPr="00862213">
        <w:rPr>
          <w:spacing w:val="-3"/>
        </w:rPr>
        <w:t xml:space="preserve"> </w:t>
      </w:r>
      <w:r w:rsidRPr="00862213">
        <w:t>angajăm</w:t>
      </w:r>
      <w:r w:rsidRPr="00862213">
        <w:rPr>
          <w:spacing w:val="-1"/>
        </w:rPr>
        <w:t xml:space="preserve"> </w:t>
      </w:r>
      <w:r w:rsidRPr="00862213">
        <w:t>să</w:t>
      </w:r>
      <w:r w:rsidRPr="00862213">
        <w:rPr>
          <w:spacing w:val="-1"/>
        </w:rPr>
        <w:t xml:space="preserve"> </w:t>
      </w:r>
      <w:r w:rsidRPr="00862213">
        <w:t>menținem oferta</w:t>
      </w:r>
      <w:r w:rsidRPr="00862213">
        <w:rPr>
          <w:spacing w:val="-2"/>
        </w:rPr>
        <w:t xml:space="preserve"> </w:t>
      </w:r>
      <w:r w:rsidRPr="00862213">
        <w:t>valabilă</w:t>
      </w:r>
      <w:r w:rsidRPr="00862213">
        <w:rPr>
          <w:spacing w:val="-1"/>
        </w:rPr>
        <w:t xml:space="preserve"> </w:t>
      </w:r>
      <w:r w:rsidRPr="00862213">
        <w:t>pentru</w:t>
      </w:r>
      <w:r w:rsidRPr="00862213">
        <w:rPr>
          <w:spacing w:val="-1"/>
        </w:rPr>
        <w:t xml:space="preserve"> </w:t>
      </w:r>
      <w:r w:rsidRPr="00862213">
        <w:t>o</w:t>
      </w:r>
      <w:r w:rsidRPr="00862213">
        <w:rPr>
          <w:spacing w:val="-1"/>
        </w:rPr>
        <w:t xml:space="preserve"> </w:t>
      </w:r>
      <w:r w:rsidRPr="00862213">
        <w:t>perioadă</w:t>
      </w:r>
      <w:r w:rsidRPr="00862213">
        <w:rPr>
          <w:spacing w:val="-1"/>
        </w:rPr>
        <w:t xml:space="preserve"> </w:t>
      </w:r>
      <w:r w:rsidRPr="00862213">
        <w:rPr>
          <w:spacing w:val="-5"/>
        </w:rPr>
        <w:t>de</w:t>
      </w:r>
      <w:r>
        <w:rPr>
          <w:spacing w:val="-5"/>
        </w:rPr>
        <w:t xml:space="preserve"> </w:t>
      </w:r>
      <w:r w:rsidRPr="00862213">
        <w:tab/>
      </w:r>
      <w:r>
        <w:t xml:space="preserve">... </w:t>
      </w:r>
      <w:r w:rsidRPr="00862213">
        <w:t>zile</w:t>
      </w:r>
      <w:r w:rsidRPr="00862213">
        <w:rPr>
          <w:spacing w:val="-3"/>
        </w:rPr>
        <w:t xml:space="preserve"> </w:t>
      </w:r>
      <w:r w:rsidRPr="00862213">
        <w:t>de la data-limită</w:t>
      </w:r>
      <w:r w:rsidRPr="00862213">
        <w:rPr>
          <w:spacing w:val="1"/>
        </w:rPr>
        <w:t xml:space="preserve"> </w:t>
      </w:r>
      <w:r w:rsidRPr="00862213">
        <w:rPr>
          <w:spacing w:val="-5"/>
        </w:rPr>
        <w:t>de</w:t>
      </w:r>
      <w:r>
        <w:rPr>
          <w:spacing w:val="-5"/>
        </w:rPr>
        <w:t xml:space="preserve"> depunere</w:t>
      </w:r>
    </w:p>
    <w:p w14:paraId="0AF89EBC" w14:textId="509824BB" w:rsidR="000B7A0B" w:rsidRPr="00862213" w:rsidRDefault="000B7A0B" w:rsidP="000B7A0B">
      <w:pPr>
        <w:pStyle w:val="BodyText"/>
        <w:spacing w:line="276" w:lineRule="auto"/>
        <w:jc w:val="both"/>
      </w:pPr>
      <w:r w:rsidRPr="00862213">
        <w:t>a</w:t>
      </w:r>
      <w:r w:rsidRPr="00862213">
        <w:rPr>
          <w:spacing w:val="-2"/>
        </w:rPr>
        <w:t xml:space="preserve"> ofertelor.</w:t>
      </w:r>
    </w:p>
    <w:p w14:paraId="7EEE3F66" w14:textId="77777777" w:rsidR="000B7A0B" w:rsidRDefault="000B7A0B" w:rsidP="000B7A0B">
      <w:pPr>
        <w:pStyle w:val="BodyText"/>
        <w:spacing w:line="276" w:lineRule="auto"/>
        <w:ind w:firstLine="656"/>
        <w:jc w:val="both"/>
        <w:rPr>
          <w:spacing w:val="-4"/>
        </w:rPr>
      </w:pPr>
      <w:r w:rsidRPr="00862213">
        <w:t>Ne</w:t>
      </w:r>
      <w:r w:rsidRPr="00862213">
        <w:rPr>
          <w:spacing w:val="-3"/>
        </w:rPr>
        <w:t xml:space="preserve"> </w:t>
      </w:r>
      <w:r w:rsidRPr="00862213">
        <w:t>angajăm ca,</w:t>
      </w:r>
      <w:r w:rsidRPr="00862213">
        <w:rPr>
          <w:spacing w:val="-1"/>
        </w:rPr>
        <w:t xml:space="preserve"> </w:t>
      </w:r>
      <w:r w:rsidRPr="00862213">
        <w:t>în cazul</w:t>
      </w:r>
      <w:r w:rsidRPr="00862213">
        <w:rPr>
          <w:spacing w:val="-1"/>
        </w:rPr>
        <w:t xml:space="preserve"> </w:t>
      </w:r>
      <w:r w:rsidRPr="00862213">
        <w:t>în care</w:t>
      </w:r>
      <w:r w:rsidRPr="00862213">
        <w:rPr>
          <w:spacing w:val="-3"/>
        </w:rPr>
        <w:t xml:space="preserve"> </w:t>
      </w:r>
      <w:r w:rsidRPr="00862213">
        <w:t>oferta</w:t>
      </w:r>
      <w:r w:rsidRPr="00862213">
        <w:rPr>
          <w:spacing w:val="-1"/>
        </w:rPr>
        <w:t xml:space="preserve"> </w:t>
      </w:r>
      <w:r w:rsidRPr="00862213">
        <w:t>noastră este</w:t>
      </w:r>
      <w:r w:rsidRPr="00862213">
        <w:rPr>
          <w:spacing w:val="1"/>
        </w:rPr>
        <w:t xml:space="preserve"> </w:t>
      </w:r>
      <w:r w:rsidRPr="00862213">
        <w:t>declarată</w:t>
      </w:r>
      <w:r w:rsidRPr="00862213">
        <w:rPr>
          <w:spacing w:val="-1"/>
        </w:rPr>
        <w:t xml:space="preserve"> </w:t>
      </w:r>
      <w:r w:rsidRPr="00862213">
        <w:t>câștigătoare,</w:t>
      </w:r>
      <w:r w:rsidRPr="00862213">
        <w:rPr>
          <w:spacing w:val="-3"/>
        </w:rPr>
        <w:t xml:space="preserve"> </w:t>
      </w:r>
      <w:r w:rsidRPr="00862213">
        <w:t>să</w:t>
      </w:r>
      <w:r w:rsidRPr="00862213">
        <w:rPr>
          <w:spacing w:val="-4"/>
        </w:rPr>
        <w:t xml:space="preserve"> </w:t>
      </w:r>
      <w:r w:rsidRPr="00862213">
        <w:t>semnăm</w:t>
      </w:r>
      <w:r w:rsidRPr="00862213">
        <w:rPr>
          <w:spacing w:val="-3"/>
        </w:rPr>
        <w:t xml:space="preserve"> </w:t>
      </w:r>
      <w:r w:rsidRPr="00862213">
        <w:t>contractul</w:t>
      </w:r>
      <w:r w:rsidRPr="00862213">
        <w:rPr>
          <w:spacing w:val="-3"/>
        </w:rPr>
        <w:t xml:space="preserve"> </w:t>
      </w:r>
      <w:r w:rsidRPr="00862213">
        <w:t>de</w:t>
      </w:r>
      <w:r w:rsidRPr="00862213">
        <w:rPr>
          <w:spacing w:val="-4"/>
        </w:rPr>
        <w:t xml:space="preserve"> </w:t>
      </w:r>
    </w:p>
    <w:p w14:paraId="15033999" w14:textId="77777777" w:rsidR="000B7A0B" w:rsidRDefault="000B7A0B" w:rsidP="000B7A0B">
      <w:pPr>
        <w:pStyle w:val="BodyText"/>
        <w:spacing w:line="276" w:lineRule="auto"/>
        <w:ind w:firstLine="89"/>
        <w:jc w:val="both"/>
      </w:pPr>
      <w:r w:rsidRPr="00862213">
        <w:t>achiziție</w:t>
      </w:r>
      <w:r w:rsidRPr="00862213">
        <w:rPr>
          <w:spacing w:val="-4"/>
        </w:rPr>
        <w:t xml:space="preserve"> </w:t>
      </w:r>
      <w:r w:rsidRPr="00862213">
        <w:t>publică</w:t>
      </w:r>
      <w:r w:rsidRPr="00862213">
        <w:rPr>
          <w:spacing w:val="-4"/>
        </w:rPr>
        <w:t xml:space="preserve"> </w:t>
      </w:r>
      <w:r w:rsidRPr="00862213">
        <w:t>în</w:t>
      </w:r>
      <w:r w:rsidRPr="00862213">
        <w:rPr>
          <w:spacing w:val="-3"/>
        </w:rPr>
        <w:t xml:space="preserve"> </w:t>
      </w:r>
      <w:r w:rsidRPr="00862213">
        <w:t>condițiile</w:t>
      </w:r>
      <w:r w:rsidRPr="00862213">
        <w:rPr>
          <w:spacing w:val="-3"/>
        </w:rPr>
        <w:t xml:space="preserve"> </w:t>
      </w:r>
      <w:r w:rsidRPr="00862213">
        <w:t>documentației</w:t>
      </w:r>
      <w:r w:rsidRPr="00862213">
        <w:rPr>
          <w:spacing w:val="-3"/>
        </w:rPr>
        <w:t xml:space="preserve"> </w:t>
      </w:r>
      <w:r w:rsidRPr="00862213">
        <w:t>de</w:t>
      </w:r>
      <w:r w:rsidRPr="00862213">
        <w:rPr>
          <w:spacing w:val="-3"/>
        </w:rPr>
        <w:t xml:space="preserve"> </w:t>
      </w:r>
      <w:r w:rsidRPr="00862213">
        <w:t>atribuire</w:t>
      </w:r>
      <w:r w:rsidRPr="00862213">
        <w:rPr>
          <w:spacing w:val="-5"/>
        </w:rPr>
        <w:t xml:space="preserve"> </w:t>
      </w:r>
      <w:r w:rsidRPr="00862213">
        <w:t>și</w:t>
      </w:r>
      <w:r w:rsidRPr="00862213">
        <w:rPr>
          <w:spacing w:val="-3"/>
        </w:rPr>
        <w:t xml:space="preserve"> </w:t>
      </w:r>
      <w:r w:rsidRPr="00862213">
        <w:t>să</w:t>
      </w:r>
      <w:r w:rsidRPr="00862213">
        <w:rPr>
          <w:spacing w:val="-4"/>
        </w:rPr>
        <w:t xml:space="preserve"> </w:t>
      </w:r>
      <w:r w:rsidRPr="00862213">
        <w:t>prestăm serviciile conform caietului</w:t>
      </w:r>
    </w:p>
    <w:p w14:paraId="37C55AB4" w14:textId="77777777" w:rsidR="000B7A0B" w:rsidRPr="00862213" w:rsidRDefault="000B7A0B" w:rsidP="000B7A0B">
      <w:pPr>
        <w:pStyle w:val="BodyText"/>
        <w:spacing w:line="276" w:lineRule="auto"/>
        <w:jc w:val="both"/>
      </w:pPr>
      <w:r>
        <w:t xml:space="preserve"> </w:t>
      </w:r>
      <w:r w:rsidRPr="00862213">
        <w:t xml:space="preserve"> de sarcini și ofertei depuse.</w:t>
      </w:r>
    </w:p>
    <w:p w14:paraId="2935871B" w14:textId="77777777" w:rsidR="000B7A0B" w:rsidRPr="00862213" w:rsidRDefault="000B7A0B" w:rsidP="000B7A0B">
      <w:pPr>
        <w:pStyle w:val="BodyText"/>
        <w:spacing w:line="276" w:lineRule="auto"/>
        <w:ind w:right="1118" w:firstLine="667"/>
        <w:jc w:val="both"/>
      </w:pPr>
      <w:r w:rsidRPr="00862213">
        <w:t>Declarăm</w:t>
      </w:r>
      <w:r w:rsidRPr="00862213">
        <w:rPr>
          <w:spacing w:val="-3"/>
        </w:rPr>
        <w:t xml:space="preserve"> </w:t>
      </w:r>
      <w:r w:rsidRPr="00862213">
        <w:t>că</w:t>
      </w:r>
      <w:r w:rsidRPr="00862213">
        <w:rPr>
          <w:spacing w:val="-5"/>
        </w:rPr>
        <w:t xml:space="preserve"> </w:t>
      </w:r>
      <w:r w:rsidRPr="00862213">
        <w:t>prețurile</w:t>
      </w:r>
      <w:r w:rsidRPr="00862213">
        <w:rPr>
          <w:spacing w:val="-3"/>
        </w:rPr>
        <w:t xml:space="preserve"> </w:t>
      </w:r>
      <w:r w:rsidRPr="00862213">
        <w:t>ofertate</w:t>
      </w:r>
      <w:r w:rsidRPr="00862213">
        <w:rPr>
          <w:spacing w:val="-3"/>
        </w:rPr>
        <w:t xml:space="preserve"> </w:t>
      </w:r>
      <w:r w:rsidRPr="00862213">
        <w:t>includ</w:t>
      </w:r>
      <w:r w:rsidRPr="00862213">
        <w:rPr>
          <w:spacing w:val="-3"/>
        </w:rPr>
        <w:t xml:space="preserve"> </w:t>
      </w:r>
      <w:r w:rsidRPr="00862213">
        <w:t>toate</w:t>
      </w:r>
      <w:r w:rsidRPr="00862213">
        <w:rPr>
          <w:spacing w:val="-3"/>
        </w:rPr>
        <w:t xml:space="preserve"> </w:t>
      </w:r>
      <w:r w:rsidRPr="00862213">
        <w:t>costurile</w:t>
      </w:r>
      <w:r w:rsidRPr="00862213">
        <w:rPr>
          <w:spacing w:val="-4"/>
        </w:rPr>
        <w:t xml:space="preserve"> </w:t>
      </w:r>
      <w:r w:rsidRPr="00862213">
        <w:t>necesare</w:t>
      </w:r>
      <w:r w:rsidRPr="00862213">
        <w:rPr>
          <w:spacing w:val="-4"/>
        </w:rPr>
        <w:t xml:space="preserve"> </w:t>
      </w:r>
      <w:r w:rsidRPr="00862213">
        <w:t>prestării</w:t>
      </w:r>
      <w:r w:rsidRPr="00862213">
        <w:rPr>
          <w:spacing w:val="-3"/>
        </w:rPr>
        <w:t xml:space="preserve"> </w:t>
      </w:r>
      <w:r w:rsidRPr="00862213">
        <w:t>serviciilor,</w:t>
      </w:r>
      <w:r w:rsidRPr="00862213">
        <w:rPr>
          <w:spacing w:val="-3"/>
        </w:rPr>
        <w:t xml:space="preserve"> </w:t>
      </w:r>
      <w:r w:rsidRPr="00862213">
        <w:t>inclusiv,</w:t>
      </w:r>
      <w:r w:rsidRPr="00862213">
        <w:rPr>
          <w:spacing w:val="-3"/>
        </w:rPr>
        <w:t xml:space="preserve"> </w:t>
      </w:r>
      <w:r w:rsidRPr="00862213">
        <w:t>după</w:t>
      </w:r>
      <w:r w:rsidRPr="00862213">
        <w:rPr>
          <w:spacing w:val="-4"/>
        </w:rPr>
        <w:t xml:space="preserve"> </w:t>
      </w:r>
      <w:r w:rsidRPr="00862213">
        <w:t>caz, onorariu artistic, transport, cazare, masă, taxe, comisioane, costuri de reprezentare și orice alte</w:t>
      </w:r>
    </w:p>
    <w:p w14:paraId="058CD6E0" w14:textId="77777777" w:rsidR="000B7A0B" w:rsidRPr="00862213" w:rsidRDefault="000B7A0B" w:rsidP="000B7A0B">
      <w:pPr>
        <w:pStyle w:val="BodyText"/>
        <w:spacing w:line="276" w:lineRule="auto"/>
        <w:ind w:right="1118"/>
        <w:jc w:val="both"/>
      </w:pPr>
      <w:r w:rsidRPr="00862213">
        <w:t>cheltuieli</w:t>
      </w:r>
      <w:r w:rsidRPr="00862213">
        <w:rPr>
          <w:spacing w:val="-4"/>
        </w:rPr>
        <w:t xml:space="preserve"> </w:t>
      </w:r>
      <w:r w:rsidRPr="00862213">
        <w:t>necesare</w:t>
      </w:r>
      <w:r w:rsidRPr="00862213">
        <w:rPr>
          <w:spacing w:val="-4"/>
        </w:rPr>
        <w:t xml:space="preserve"> </w:t>
      </w:r>
      <w:r w:rsidRPr="00862213">
        <w:t>realizării</w:t>
      </w:r>
      <w:r w:rsidRPr="00862213">
        <w:rPr>
          <w:spacing w:val="-4"/>
        </w:rPr>
        <w:t xml:space="preserve"> </w:t>
      </w:r>
      <w:r w:rsidRPr="00862213">
        <w:t>prestației,</w:t>
      </w:r>
      <w:r w:rsidRPr="00862213">
        <w:rPr>
          <w:spacing w:val="-4"/>
        </w:rPr>
        <w:t xml:space="preserve"> </w:t>
      </w:r>
      <w:r w:rsidRPr="00862213">
        <w:t>cu</w:t>
      </w:r>
      <w:r w:rsidRPr="00862213">
        <w:rPr>
          <w:spacing w:val="-2"/>
        </w:rPr>
        <w:t xml:space="preserve"> </w:t>
      </w:r>
      <w:r w:rsidRPr="00862213">
        <w:t>excepția</w:t>
      </w:r>
      <w:r w:rsidRPr="00862213">
        <w:rPr>
          <w:spacing w:val="-5"/>
        </w:rPr>
        <w:t xml:space="preserve"> </w:t>
      </w:r>
      <w:r w:rsidRPr="00862213">
        <w:t>obligațiilor</w:t>
      </w:r>
      <w:r w:rsidRPr="00862213">
        <w:rPr>
          <w:spacing w:val="-4"/>
        </w:rPr>
        <w:t xml:space="preserve"> </w:t>
      </w:r>
      <w:r w:rsidRPr="00862213">
        <w:t>puse</w:t>
      </w:r>
      <w:r w:rsidRPr="00862213">
        <w:rPr>
          <w:spacing w:val="-5"/>
        </w:rPr>
        <w:t xml:space="preserve"> </w:t>
      </w:r>
      <w:r w:rsidRPr="00862213">
        <w:t>expres</w:t>
      </w:r>
      <w:r w:rsidRPr="00862213">
        <w:rPr>
          <w:spacing w:val="-2"/>
        </w:rPr>
        <w:t xml:space="preserve"> </w:t>
      </w:r>
      <w:r w:rsidRPr="00862213">
        <w:t>în</w:t>
      </w:r>
      <w:r w:rsidRPr="00862213">
        <w:rPr>
          <w:spacing w:val="-4"/>
        </w:rPr>
        <w:t xml:space="preserve"> </w:t>
      </w:r>
      <w:r w:rsidRPr="00862213">
        <w:t>sarcina</w:t>
      </w:r>
      <w:r w:rsidRPr="00862213">
        <w:rPr>
          <w:spacing w:val="-4"/>
        </w:rPr>
        <w:t xml:space="preserve"> </w:t>
      </w:r>
      <w:r w:rsidRPr="00862213">
        <w:t>autorității contractante prin documentația de atribuire.</w:t>
      </w:r>
    </w:p>
    <w:p w14:paraId="071C0E78" w14:textId="77777777" w:rsidR="000B7A0B" w:rsidRDefault="000B7A0B" w:rsidP="000B7A0B">
      <w:pPr>
        <w:pStyle w:val="BodyText"/>
        <w:spacing w:before="1" w:line="276" w:lineRule="auto"/>
        <w:ind w:left="0"/>
        <w:jc w:val="both"/>
      </w:pPr>
    </w:p>
    <w:p w14:paraId="5A63C2D2" w14:textId="77777777" w:rsidR="000B7A0B" w:rsidRDefault="000B7A0B" w:rsidP="000B7A0B">
      <w:pPr>
        <w:pStyle w:val="BodyText"/>
        <w:spacing w:before="1" w:line="276" w:lineRule="auto"/>
        <w:ind w:left="0"/>
        <w:jc w:val="both"/>
      </w:pPr>
    </w:p>
    <w:p w14:paraId="599E494B" w14:textId="77777777" w:rsidR="004D56D2" w:rsidRDefault="004D56D2" w:rsidP="000B7A0B">
      <w:pPr>
        <w:pStyle w:val="BodyText"/>
        <w:spacing w:before="1" w:line="276" w:lineRule="auto"/>
        <w:ind w:left="0"/>
        <w:jc w:val="both"/>
      </w:pPr>
    </w:p>
    <w:p w14:paraId="4035D917" w14:textId="77777777" w:rsidR="000B7A0B" w:rsidRDefault="000B7A0B" w:rsidP="000B7A0B">
      <w:pPr>
        <w:pStyle w:val="BodyText"/>
        <w:spacing w:before="1" w:line="276" w:lineRule="auto"/>
        <w:ind w:left="0"/>
        <w:jc w:val="both"/>
      </w:pPr>
    </w:p>
    <w:p w14:paraId="6CD62949" w14:textId="77777777" w:rsidR="000B7A0B" w:rsidRPr="00862213" w:rsidRDefault="000B7A0B" w:rsidP="000B7A0B">
      <w:pPr>
        <w:pStyle w:val="BodyText"/>
        <w:spacing w:before="1" w:line="276" w:lineRule="auto"/>
        <w:ind w:left="0"/>
        <w:jc w:val="both"/>
      </w:pPr>
    </w:p>
    <w:p w14:paraId="6EFABEDE" w14:textId="77777777" w:rsidR="000B7A0B" w:rsidRDefault="000B7A0B" w:rsidP="000B7A0B">
      <w:pPr>
        <w:pStyle w:val="BodyText"/>
        <w:spacing w:line="276" w:lineRule="auto"/>
        <w:ind w:right="8133"/>
        <w:jc w:val="both"/>
      </w:pPr>
      <w:r w:rsidRPr="00862213">
        <w:t xml:space="preserve">Data:………… </w:t>
      </w:r>
    </w:p>
    <w:p w14:paraId="2479337A" w14:textId="77777777" w:rsidR="000B7A0B" w:rsidRPr="00862213" w:rsidRDefault="000B7A0B" w:rsidP="000B7A0B">
      <w:pPr>
        <w:pStyle w:val="BodyText"/>
        <w:spacing w:line="276" w:lineRule="auto"/>
        <w:ind w:right="8133"/>
        <w:jc w:val="both"/>
      </w:pPr>
      <w:r w:rsidRPr="00862213">
        <w:t>Ofertant:</w:t>
      </w:r>
      <w:r w:rsidRPr="00862213">
        <w:rPr>
          <w:spacing w:val="-15"/>
        </w:rPr>
        <w:t xml:space="preserve"> </w:t>
      </w:r>
      <w:r w:rsidRPr="00862213">
        <w:t>…………</w:t>
      </w:r>
    </w:p>
    <w:p w14:paraId="58B8874A" w14:textId="77777777" w:rsidR="000B7A0B" w:rsidRDefault="000B7A0B" w:rsidP="000B7A0B">
      <w:pPr>
        <w:pStyle w:val="BodyText"/>
        <w:spacing w:line="276" w:lineRule="auto"/>
        <w:ind w:right="4590"/>
        <w:jc w:val="both"/>
      </w:pPr>
      <w:r w:rsidRPr="00862213">
        <w:t>Reprezentant</w:t>
      </w:r>
      <w:r w:rsidRPr="00862213">
        <w:rPr>
          <w:spacing w:val="-15"/>
        </w:rPr>
        <w:t xml:space="preserve"> </w:t>
      </w:r>
      <w:r w:rsidRPr="00862213">
        <w:t>legal/împuternicit:</w:t>
      </w:r>
      <w:r w:rsidRPr="00862213">
        <w:rPr>
          <w:spacing w:val="-15"/>
        </w:rPr>
        <w:t xml:space="preserve"> </w:t>
      </w:r>
      <w:r w:rsidRPr="00862213">
        <w:t xml:space="preserve">………… </w:t>
      </w:r>
    </w:p>
    <w:p w14:paraId="21F8AC7D" w14:textId="4972E849" w:rsidR="000B7A0B" w:rsidRPr="00D95D0C" w:rsidRDefault="000B7A0B" w:rsidP="004D56D2">
      <w:pPr>
        <w:pStyle w:val="BodyText"/>
        <w:spacing w:line="276" w:lineRule="auto"/>
        <w:ind w:right="4590"/>
        <w:jc w:val="both"/>
        <w:sectPr w:rsidR="000B7A0B" w:rsidRPr="00D95D0C" w:rsidSect="000B7A0B">
          <w:pgSz w:w="12240" w:h="15840"/>
          <w:pgMar w:top="1340" w:right="49" w:bottom="1120" w:left="1080" w:header="0" w:footer="902" w:gutter="0"/>
          <w:cols w:space="708"/>
        </w:sectPr>
      </w:pPr>
      <w:r w:rsidRPr="00862213">
        <w:t>Semnătură: ………</w:t>
      </w:r>
      <w:r>
        <w:t>..</w:t>
      </w:r>
      <w:r w:rsidR="004D56D2">
        <w:t>.</w:t>
      </w:r>
    </w:p>
    <w:p w14:paraId="4BEA8D3F" w14:textId="77777777" w:rsidR="00240C6F" w:rsidRPr="000B7A0B" w:rsidRDefault="00240C6F" w:rsidP="000B7A0B"/>
    <w:sectPr w:rsidR="00240C6F" w:rsidRPr="000B7A0B" w:rsidSect="000B7A0B">
      <w:headerReference w:type="default" r:id="rId7"/>
      <w:pgSz w:w="11906" w:h="16838"/>
      <w:pgMar w:top="1310" w:right="707" w:bottom="1276" w:left="1134" w:header="284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795B92" w14:textId="77777777" w:rsidR="003E03E5" w:rsidRDefault="003E03E5">
      <w:pPr>
        <w:spacing w:after="0"/>
      </w:pPr>
      <w:r>
        <w:separator/>
      </w:r>
    </w:p>
  </w:endnote>
  <w:endnote w:type="continuationSeparator" w:id="0">
    <w:p w14:paraId="37616B1F" w14:textId="77777777" w:rsidR="003E03E5" w:rsidRDefault="003E03E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swiss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Fluent Icons">
    <w:panose1 w:val="050A0102010101010101"/>
    <w:charset w:val="00"/>
    <w:family w:val="roman"/>
    <w:pitch w:val="variable"/>
    <w:sig w:usb0="00000003" w:usb1="1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Map Symbols">
    <w:altName w:val="Courier New"/>
    <w:charset w:val="00"/>
    <w:family w:val="roman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344852" w14:textId="77777777" w:rsidR="003E03E5" w:rsidRDefault="003E03E5">
      <w:pPr>
        <w:spacing w:after="0"/>
      </w:pPr>
      <w:r>
        <w:separator/>
      </w:r>
    </w:p>
  </w:footnote>
  <w:footnote w:type="continuationSeparator" w:id="0">
    <w:p w14:paraId="1F77C431" w14:textId="77777777" w:rsidR="003E03E5" w:rsidRDefault="003E03E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F078E" w14:textId="77777777" w:rsidR="000B7A0B" w:rsidRDefault="000B7A0B">
    <w:pPr>
      <w:pStyle w:val="Header"/>
      <w:ind w:left="3540" w:hanging="3540"/>
      <w:jc w:val="right"/>
      <w:rPr>
        <w:b/>
        <w:sz w:val="20"/>
        <w:szCs w:val="20"/>
        <w:lang w:eastAsia="ro-R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3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064E1E26"/>
    <w:multiLevelType w:val="hybridMultilevel"/>
    <w:tmpl w:val="A9A0CF2E"/>
    <w:lvl w:ilvl="0" w:tplc="28E2DBE0">
      <w:start w:val="2"/>
      <w:numFmt w:val="bullet"/>
      <w:lvlText w:val="-"/>
      <w:lvlJc w:val="left"/>
      <w:pPr>
        <w:ind w:left="1612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3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72" w:hanging="360"/>
      </w:pPr>
      <w:rPr>
        <w:rFonts w:ascii="Wingdings" w:hAnsi="Wingdings" w:hint="default"/>
      </w:rPr>
    </w:lvl>
  </w:abstractNum>
  <w:abstractNum w:abstractNumId="4" w15:restartNumberingAfterBreak="0">
    <w:nsid w:val="0C001B33"/>
    <w:multiLevelType w:val="hybridMultilevel"/>
    <w:tmpl w:val="12ACD296"/>
    <w:lvl w:ilvl="0" w:tplc="C06EEE00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F182FCD"/>
    <w:multiLevelType w:val="multilevel"/>
    <w:tmpl w:val="FE189BB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color w:val="000000"/>
        <w:sz w:val="24"/>
        <w:szCs w:val="24"/>
        <w:lang w:val="ro-R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12EA5112"/>
    <w:multiLevelType w:val="multilevel"/>
    <w:tmpl w:val="E62E03F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color w:val="000000"/>
        <w:sz w:val="24"/>
        <w:szCs w:val="24"/>
        <w:lang w:val="ro-R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12F030EC"/>
    <w:multiLevelType w:val="hybridMultilevel"/>
    <w:tmpl w:val="04963D24"/>
    <w:lvl w:ilvl="0" w:tplc="0C00C57E">
      <w:start w:val="1"/>
      <w:numFmt w:val="lowerLetter"/>
      <w:lvlText w:val="%1)"/>
      <w:lvlJc w:val="left"/>
      <w:pPr>
        <w:ind w:left="77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o-RO" w:eastAsia="en-US" w:bidi="ar-SA"/>
      </w:rPr>
    </w:lvl>
    <w:lvl w:ilvl="1" w:tplc="E9D2D43C">
      <w:numFmt w:val="bullet"/>
      <w:lvlText w:val="•"/>
      <w:lvlJc w:val="left"/>
      <w:pPr>
        <w:ind w:left="1818" w:hanging="360"/>
      </w:pPr>
      <w:rPr>
        <w:rFonts w:hint="default"/>
        <w:lang w:val="ro-RO" w:eastAsia="en-US" w:bidi="ar-SA"/>
      </w:rPr>
    </w:lvl>
    <w:lvl w:ilvl="2" w:tplc="BF5248AA">
      <w:numFmt w:val="bullet"/>
      <w:lvlText w:val="•"/>
      <w:lvlJc w:val="left"/>
      <w:pPr>
        <w:ind w:left="2856" w:hanging="360"/>
      </w:pPr>
      <w:rPr>
        <w:rFonts w:hint="default"/>
        <w:lang w:val="ro-RO" w:eastAsia="en-US" w:bidi="ar-SA"/>
      </w:rPr>
    </w:lvl>
    <w:lvl w:ilvl="3" w:tplc="1E7AB970">
      <w:numFmt w:val="bullet"/>
      <w:lvlText w:val="•"/>
      <w:lvlJc w:val="left"/>
      <w:pPr>
        <w:ind w:left="3894" w:hanging="360"/>
      </w:pPr>
      <w:rPr>
        <w:rFonts w:hint="default"/>
        <w:lang w:val="ro-RO" w:eastAsia="en-US" w:bidi="ar-SA"/>
      </w:rPr>
    </w:lvl>
    <w:lvl w:ilvl="4" w:tplc="8E361754">
      <w:numFmt w:val="bullet"/>
      <w:lvlText w:val="•"/>
      <w:lvlJc w:val="left"/>
      <w:pPr>
        <w:ind w:left="4932" w:hanging="360"/>
      </w:pPr>
      <w:rPr>
        <w:rFonts w:hint="default"/>
        <w:lang w:val="ro-RO" w:eastAsia="en-US" w:bidi="ar-SA"/>
      </w:rPr>
    </w:lvl>
    <w:lvl w:ilvl="5" w:tplc="3D425C14">
      <w:numFmt w:val="bullet"/>
      <w:lvlText w:val="•"/>
      <w:lvlJc w:val="left"/>
      <w:pPr>
        <w:ind w:left="5970" w:hanging="360"/>
      </w:pPr>
      <w:rPr>
        <w:rFonts w:hint="default"/>
        <w:lang w:val="ro-RO" w:eastAsia="en-US" w:bidi="ar-SA"/>
      </w:rPr>
    </w:lvl>
    <w:lvl w:ilvl="6" w:tplc="049876BE">
      <w:numFmt w:val="bullet"/>
      <w:lvlText w:val="•"/>
      <w:lvlJc w:val="left"/>
      <w:pPr>
        <w:ind w:left="7008" w:hanging="360"/>
      </w:pPr>
      <w:rPr>
        <w:rFonts w:hint="default"/>
        <w:lang w:val="ro-RO" w:eastAsia="en-US" w:bidi="ar-SA"/>
      </w:rPr>
    </w:lvl>
    <w:lvl w:ilvl="7" w:tplc="BD04DDCA">
      <w:numFmt w:val="bullet"/>
      <w:lvlText w:val="•"/>
      <w:lvlJc w:val="left"/>
      <w:pPr>
        <w:ind w:left="8046" w:hanging="360"/>
      </w:pPr>
      <w:rPr>
        <w:rFonts w:hint="default"/>
        <w:lang w:val="ro-RO" w:eastAsia="en-US" w:bidi="ar-SA"/>
      </w:rPr>
    </w:lvl>
    <w:lvl w:ilvl="8" w:tplc="506A76AE">
      <w:numFmt w:val="bullet"/>
      <w:lvlText w:val="•"/>
      <w:lvlJc w:val="left"/>
      <w:pPr>
        <w:ind w:left="9084" w:hanging="360"/>
      </w:pPr>
      <w:rPr>
        <w:rFonts w:hint="default"/>
        <w:lang w:val="ro-RO" w:eastAsia="en-US" w:bidi="ar-SA"/>
      </w:rPr>
    </w:lvl>
  </w:abstractNum>
  <w:abstractNum w:abstractNumId="8" w15:restartNumberingAfterBreak="0">
    <w:nsid w:val="13957B21"/>
    <w:multiLevelType w:val="hybridMultilevel"/>
    <w:tmpl w:val="8BFCB00E"/>
    <w:lvl w:ilvl="0" w:tplc="7780FC98">
      <w:start w:val="1"/>
      <w:numFmt w:val="decimal"/>
      <w:lvlText w:val="%1."/>
      <w:lvlJc w:val="left"/>
      <w:pPr>
        <w:ind w:left="77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ECCA95B0">
      <w:start w:val="1"/>
      <w:numFmt w:val="lowerLetter"/>
      <w:lvlText w:val="%2)"/>
      <w:lvlJc w:val="left"/>
      <w:pPr>
        <w:ind w:left="77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o-RO" w:eastAsia="en-US" w:bidi="ar-SA"/>
      </w:rPr>
    </w:lvl>
    <w:lvl w:ilvl="2" w:tplc="E6B8C92C">
      <w:numFmt w:val="bullet"/>
      <w:lvlText w:val="•"/>
      <w:lvlJc w:val="left"/>
      <w:pPr>
        <w:ind w:left="2856" w:hanging="360"/>
      </w:pPr>
      <w:rPr>
        <w:rFonts w:hint="default"/>
        <w:lang w:val="ro-RO" w:eastAsia="en-US" w:bidi="ar-SA"/>
      </w:rPr>
    </w:lvl>
    <w:lvl w:ilvl="3" w:tplc="0FFC99FA">
      <w:numFmt w:val="bullet"/>
      <w:lvlText w:val="•"/>
      <w:lvlJc w:val="left"/>
      <w:pPr>
        <w:ind w:left="3894" w:hanging="360"/>
      </w:pPr>
      <w:rPr>
        <w:rFonts w:hint="default"/>
        <w:lang w:val="ro-RO" w:eastAsia="en-US" w:bidi="ar-SA"/>
      </w:rPr>
    </w:lvl>
    <w:lvl w:ilvl="4" w:tplc="B1E4208E">
      <w:numFmt w:val="bullet"/>
      <w:lvlText w:val="•"/>
      <w:lvlJc w:val="left"/>
      <w:pPr>
        <w:ind w:left="4932" w:hanging="360"/>
      </w:pPr>
      <w:rPr>
        <w:rFonts w:hint="default"/>
        <w:lang w:val="ro-RO" w:eastAsia="en-US" w:bidi="ar-SA"/>
      </w:rPr>
    </w:lvl>
    <w:lvl w:ilvl="5" w:tplc="5C8CD810">
      <w:numFmt w:val="bullet"/>
      <w:lvlText w:val="•"/>
      <w:lvlJc w:val="left"/>
      <w:pPr>
        <w:ind w:left="5970" w:hanging="360"/>
      </w:pPr>
      <w:rPr>
        <w:rFonts w:hint="default"/>
        <w:lang w:val="ro-RO" w:eastAsia="en-US" w:bidi="ar-SA"/>
      </w:rPr>
    </w:lvl>
    <w:lvl w:ilvl="6" w:tplc="813A1A6A">
      <w:numFmt w:val="bullet"/>
      <w:lvlText w:val="•"/>
      <w:lvlJc w:val="left"/>
      <w:pPr>
        <w:ind w:left="7008" w:hanging="360"/>
      </w:pPr>
      <w:rPr>
        <w:rFonts w:hint="default"/>
        <w:lang w:val="ro-RO" w:eastAsia="en-US" w:bidi="ar-SA"/>
      </w:rPr>
    </w:lvl>
    <w:lvl w:ilvl="7" w:tplc="C7B64BA0">
      <w:numFmt w:val="bullet"/>
      <w:lvlText w:val="•"/>
      <w:lvlJc w:val="left"/>
      <w:pPr>
        <w:ind w:left="8046" w:hanging="360"/>
      </w:pPr>
      <w:rPr>
        <w:rFonts w:hint="default"/>
        <w:lang w:val="ro-RO" w:eastAsia="en-US" w:bidi="ar-SA"/>
      </w:rPr>
    </w:lvl>
    <w:lvl w:ilvl="8" w:tplc="BBEE2D0E">
      <w:numFmt w:val="bullet"/>
      <w:lvlText w:val="•"/>
      <w:lvlJc w:val="left"/>
      <w:pPr>
        <w:ind w:left="9084" w:hanging="360"/>
      </w:pPr>
      <w:rPr>
        <w:rFonts w:hint="default"/>
        <w:lang w:val="ro-RO" w:eastAsia="en-US" w:bidi="ar-SA"/>
      </w:rPr>
    </w:lvl>
  </w:abstractNum>
  <w:abstractNum w:abstractNumId="9" w15:restartNumberingAfterBreak="0">
    <w:nsid w:val="14A11FB7"/>
    <w:multiLevelType w:val="hybridMultilevel"/>
    <w:tmpl w:val="DE9CBE06"/>
    <w:lvl w:ilvl="0" w:tplc="99FAB922">
      <w:start w:val="1"/>
      <w:numFmt w:val="decimal"/>
      <w:lvlText w:val="%1."/>
      <w:lvlJc w:val="left"/>
      <w:pPr>
        <w:ind w:left="53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CCDA79E4">
      <w:start w:val="1"/>
      <w:numFmt w:val="lowerLetter"/>
      <w:lvlText w:val="%2)"/>
      <w:lvlJc w:val="left"/>
      <w:pPr>
        <w:ind w:left="773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o-RO" w:eastAsia="en-US" w:bidi="ar-SA"/>
      </w:rPr>
    </w:lvl>
    <w:lvl w:ilvl="2" w:tplc="95E884E4">
      <w:start w:val="1"/>
      <w:numFmt w:val="lowerLetter"/>
      <w:lvlText w:val="%3)"/>
      <w:lvlJc w:val="left"/>
      <w:pPr>
        <w:ind w:left="77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o-RO" w:eastAsia="en-US" w:bidi="ar-SA"/>
      </w:rPr>
    </w:lvl>
    <w:lvl w:ilvl="3" w:tplc="802CAA02">
      <w:numFmt w:val="bullet"/>
      <w:lvlText w:val="•"/>
      <w:lvlJc w:val="left"/>
      <w:pPr>
        <w:ind w:left="3086" w:hanging="360"/>
      </w:pPr>
      <w:rPr>
        <w:rFonts w:hint="default"/>
        <w:lang w:val="ro-RO" w:eastAsia="en-US" w:bidi="ar-SA"/>
      </w:rPr>
    </w:lvl>
    <w:lvl w:ilvl="4" w:tplc="B1103506">
      <w:numFmt w:val="bullet"/>
      <w:lvlText w:val="•"/>
      <w:lvlJc w:val="left"/>
      <w:pPr>
        <w:ind w:left="4240" w:hanging="360"/>
      </w:pPr>
      <w:rPr>
        <w:rFonts w:hint="default"/>
        <w:lang w:val="ro-RO" w:eastAsia="en-US" w:bidi="ar-SA"/>
      </w:rPr>
    </w:lvl>
    <w:lvl w:ilvl="5" w:tplc="A70CF4F4">
      <w:numFmt w:val="bullet"/>
      <w:lvlText w:val="•"/>
      <w:lvlJc w:val="left"/>
      <w:pPr>
        <w:ind w:left="5393" w:hanging="360"/>
      </w:pPr>
      <w:rPr>
        <w:rFonts w:hint="default"/>
        <w:lang w:val="ro-RO" w:eastAsia="en-US" w:bidi="ar-SA"/>
      </w:rPr>
    </w:lvl>
    <w:lvl w:ilvl="6" w:tplc="FD040E08">
      <w:numFmt w:val="bullet"/>
      <w:lvlText w:val="•"/>
      <w:lvlJc w:val="left"/>
      <w:pPr>
        <w:ind w:left="6546" w:hanging="360"/>
      </w:pPr>
      <w:rPr>
        <w:rFonts w:hint="default"/>
        <w:lang w:val="ro-RO" w:eastAsia="en-US" w:bidi="ar-SA"/>
      </w:rPr>
    </w:lvl>
    <w:lvl w:ilvl="7" w:tplc="9C282146">
      <w:numFmt w:val="bullet"/>
      <w:lvlText w:val="•"/>
      <w:lvlJc w:val="left"/>
      <w:pPr>
        <w:ind w:left="7700" w:hanging="360"/>
      </w:pPr>
      <w:rPr>
        <w:rFonts w:hint="default"/>
        <w:lang w:val="ro-RO" w:eastAsia="en-US" w:bidi="ar-SA"/>
      </w:rPr>
    </w:lvl>
    <w:lvl w:ilvl="8" w:tplc="FAF4F324">
      <w:numFmt w:val="bullet"/>
      <w:lvlText w:val="•"/>
      <w:lvlJc w:val="left"/>
      <w:pPr>
        <w:ind w:left="8853" w:hanging="360"/>
      </w:pPr>
      <w:rPr>
        <w:rFonts w:hint="default"/>
        <w:lang w:val="ro-RO" w:eastAsia="en-US" w:bidi="ar-SA"/>
      </w:rPr>
    </w:lvl>
  </w:abstractNum>
  <w:abstractNum w:abstractNumId="10" w15:restartNumberingAfterBreak="0">
    <w:nsid w:val="17D91903"/>
    <w:multiLevelType w:val="hybridMultilevel"/>
    <w:tmpl w:val="6C36CEF0"/>
    <w:lvl w:ilvl="0" w:tplc="18909660">
      <w:start w:val="1"/>
      <w:numFmt w:val="decimal"/>
      <w:lvlText w:val="%1."/>
      <w:lvlJc w:val="left"/>
      <w:pPr>
        <w:ind w:left="544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64" w:hanging="360"/>
      </w:pPr>
    </w:lvl>
    <w:lvl w:ilvl="2" w:tplc="0418001B" w:tentative="1">
      <w:start w:val="1"/>
      <w:numFmt w:val="lowerRoman"/>
      <w:lvlText w:val="%3."/>
      <w:lvlJc w:val="right"/>
      <w:pPr>
        <w:ind w:left="1984" w:hanging="180"/>
      </w:pPr>
    </w:lvl>
    <w:lvl w:ilvl="3" w:tplc="0418000F" w:tentative="1">
      <w:start w:val="1"/>
      <w:numFmt w:val="decimal"/>
      <w:lvlText w:val="%4."/>
      <w:lvlJc w:val="left"/>
      <w:pPr>
        <w:ind w:left="2704" w:hanging="360"/>
      </w:pPr>
    </w:lvl>
    <w:lvl w:ilvl="4" w:tplc="04180019" w:tentative="1">
      <w:start w:val="1"/>
      <w:numFmt w:val="lowerLetter"/>
      <w:lvlText w:val="%5."/>
      <w:lvlJc w:val="left"/>
      <w:pPr>
        <w:ind w:left="3424" w:hanging="360"/>
      </w:pPr>
    </w:lvl>
    <w:lvl w:ilvl="5" w:tplc="0418001B" w:tentative="1">
      <w:start w:val="1"/>
      <w:numFmt w:val="lowerRoman"/>
      <w:lvlText w:val="%6."/>
      <w:lvlJc w:val="right"/>
      <w:pPr>
        <w:ind w:left="4144" w:hanging="180"/>
      </w:pPr>
    </w:lvl>
    <w:lvl w:ilvl="6" w:tplc="0418000F" w:tentative="1">
      <w:start w:val="1"/>
      <w:numFmt w:val="decimal"/>
      <w:lvlText w:val="%7."/>
      <w:lvlJc w:val="left"/>
      <w:pPr>
        <w:ind w:left="4864" w:hanging="360"/>
      </w:pPr>
    </w:lvl>
    <w:lvl w:ilvl="7" w:tplc="04180019" w:tentative="1">
      <w:start w:val="1"/>
      <w:numFmt w:val="lowerLetter"/>
      <w:lvlText w:val="%8."/>
      <w:lvlJc w:val="left"/>
      <w:pPr>
        <w:ind w:left="5584" w:hanging="360"/>
      </w:pPr>
    </w:lvl>
    <w:lvl w:ilvl="8" w:tplc="0418001B" w:tentative="1">
      <w:start w:val="1"/>
      <w:numFmt w:val="lowerRoman"/>
      <w:lvlText w:val="%9."/>
      <w:lvlJc w:val="right"/>
      <w:pPr>
        <w:ind w:left="6304" w:hanging="180"/>
      </w:pPr>
    </w:lvl>
  </w:abstractNum>
  <w:abstractNum w:abstractNumId="11" w15:restartNumberingAfterBreak="0">
    <w:nsid w:val="18620EA0"/>
    <w:multiLevelType w:val="multilevel"/>
    <w:tmpl w:val="828233B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1A915845"/>
    <w:multiLevelType w:val="multilevel"/>
    <w:tmpl w:val="D3085B9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1CB04B45"/>
    <w:multiLevelType w:val="multilevel"/>
    <w:tmpl w:val="D7DE02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4" w15:restartNumberingAfterBreak="0">
    <w:nsid w:val="1F0F325E"/>
    <w:multiLevelType w:val="hybridMultilevel"/>
    <w:tmpl w:val="27986022"/>
    <w:lvl w:ilvl="0" w:tplc="89BC8502">
      <w:start w:val="2"/>
      <w:numFmt w:val="decimal"/>
      <w:lvlText w:val="%1."/>
      <w:lvlJc w:val="left"/>
      <w:pPr>
        <w:ind w:left="773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493" w:hanging="360"/>
      </w:pPr>
    </w:lvl>
    <w:lvl w:ilvl="2" w:tplc="0418001B" w:tentative="1">
      <w:start w:val="1"/>
      <w:numFmt w:val="lowerRoman"/>
      <w:lvlText w:val="%3."/>
      <w:lvlJc w:val="right"/>
      <w:pPr>
        <w:ind w:left="2213" w:hanging="180"/>
      </w:pPr>
    </w:lvl>
    <w:lvl w:ilvl="3" w:tplc="0418000F" w:tentative="1">
      <w:start w:val="1"/>
      <w:numFmt w:val="decimal"/>
      <w:lvlText w:val="%4."/>
      <w:lvlJc w:val="left"/>
      <w:pPr>
        <w:ind w:left="2933" w:hanging="360"/>
      </w:pPr>
    </w:lvl>
    <w:lvl w:ilvl="4" w:tplc="04180019" w:tentative="1">
      <w:start w:val="1"/>
      <w:numFmt w:val="lowerLetter"/>
      <w:lvlText w:val="%5."/>
      <w:lvlJc w:val="left"/>
      <w:pPr>
        <w:ind w:left="3653" w:hanging="360"/>
      </w:pPr>
    </w:lvl>
    <w:lvl w:ilvl="5" w:tplc="0418001B" w:tentative="1">
      <w:start w:val="1"/>
      <w:numFmt w:val="lowerRoman"/>
      <w:lvlText w:val="%6."/>
      <w:lvlJc w:val="right"/>
      <w:pPr>
        <w:ind w:left="4373" w:hanging="180"/>
      </w:pPr>
    </w:lvl>
    <w:lvl w:ilvl="6" w:tplc="0418000F" w:tentative="1">
      <w:start w:val="1"/>
      <w:numFmt w:val="decimal"/>
      <w:lvlText w:val="%7."/>
      <w:lvlJc w:val="left"/>
      <w:pPr>
        <w:ind w:left="5093" w:hanging="360"/>
      </w:pPr>
    </w:lvl>
    <w:lvl w:ilvl="7" w:tplc="04180019" w:tentative="1">
      <w:start w:val="1"/>
      <w:numFmt w:val="lowerLetter"/>
      <w:lvlText w:val="%8."/>
      <w:lvlJc w:val="left"/>
      <w:pPr>
        <w:ind w:left="5813" w:hanging="360"/>
      </w:pPr>
    </w:lvl>
    <w:lvl w:ilvl="8" w:tplc="0418001B" w:tentative="1">
      <w:start w:val="1"/>
      <w:numFmt w:val="lowerRoman"/>
      <w:lvlText w:val="%9."/>
      <w:lvlJc w:val="right"/>
      <w:pPr>
        <w:ind w:left="6533" w:hanging="180"/>
      </w:pPr>
    </w:lvl>
  </w:abstractNum>
  <w:abstractNum w:abstractNumId="15" w15:restartNumberingAfterBreak="0">
    <w:nsid w:val="1F4E388F"/>
    <w:multiLevelType w:val="multilevel"/>
    <w:tmpl w:val="0F86F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0947643"/>
    <w:multiLevelType w:val="hybridMultilevel"/>
    <w:tmpl w:val="818E88B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38D0529"/>
    <w:multiLevelType w:val="multilevel"/>
    <w:tmpl w:val="279CDAD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26247135"/>
    <w:multiLevelType w:val="hybridMultilevel"/>
    <w:tmpl w:val="8458BBC8"/>
    <w:lvl w:ilvl="0" w:tplc="040E0017">
      <w:start w:val="1"/>
      <w:numFmt w:val="lowerLetter"/>
      <w:lvlText w:val="%1)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6757F94"/>
    <w:multiLevelType w:val="hybridMultilevel"/>
    <w:tmpl w:val="29F26D7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275F27A7"/>
    <w:multiLevelType w:val="multilevel"/>
    <w:tmpl w:val="CB0ADD1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2B9A6DF0"/>
    <w:multiLevelType w:val="multilevel"/>
    <w:tmpl w:val="0F6AC776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F92228B"/>
    <w:multiLevelType w:val="multilevel"/>
    <w:tmpl w:val="EBEC554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3" w15:restartNumberingAfterBreak="0">
    <w:nsid w:val="32C31AF4"/>
    <w:multiLevelType w:val="multilevel"/>
    <w:tmpl w:val="8A0C4FA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color w:val="000000"/>
        <w:sz w:val="24"/>
        <w:szCs w:val="24"/>
        <w:lang w:val="ro-R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 w15:restartNumberingAfterBreak="0">
    <w:nsid w:val="33807403"/>
    <w:multiLevelType w:val="multilevel"/>
    <w:tmpl w:val="316451B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i w:val="0"/>
        <w:sz w:val="24"/>
        <w:szCs w:val="24"/>
        <w:lang w:val="en-US"/>
      </w:rPr>
    </w:lvl>
    <w:lvl w:ilvl="1">
      <w:start w:val="1"/>
      <w:numFmt w:val="decimal"/>
      <w:lvlText w:val="%1.%2."/>
      <w:lvlJc w:val="left"/>
      <w:pPr>
        <w:tabs>
          <w:tab w:val="num" w:pos="502"/>
        </w:tabs>
        <w:ind w:left="502" w:hanging="360"/>
      </w:pPr>
      <w:rPr>
        <w:b/>
        <w:bCs/>
        <w:spacing w:val="-2"/>
        <w:sz w:val="24"/>
        <w:szCs w:val="24"/>
        <w:lang w:val="ro-R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5" w15:restartNumberingAfterBreak="0">
    <w:nsid w:val="33FB6CA6"/>
    <w:multiLevelType w:val="hybridMultilevel"/>
    <w:tmpl w:val="C4FC98BC"/>
    <w:lvl w:ilvl="0" w:tplc="77AA391E">
      <w:start w:val="16"/>
      <w:numFmt w:val="bullet"/>
      <w:lvlText w:val="-"/>
      <w:lvlJc w:val="left"/>
      <w:pPr>
        <w:ind w:left="873" w:hanging="360"/>
      </w:pPr>
      <w:rPr>
        <w:rFonts w:ascii="Times New Roman" w:eastAsia="SimSu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26" w15:restartNumberingAfterBreak="0">
    <w:nsid w:val="397916BD"/>
    <w:multiLevelType w:val="multilevel"/>
    <w:tmpl w:val="13B457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9825D4E"/>
    <w:multiLevelType w:val="hybridMultilevel"/>
    <w:tmpl w:val="570A9696"/>
    <w:lvl w:ilvl="0" w:tplc="0409000F">
      <w:start w:val="1"/>
      <w:numFmt w:val="decimal"/>
      <w:lvlText w:val="%1."/>
      <w:lvlJc w:val="left"/>
      <w:pPr>
        <w:ind w:left="1192" w:hanging="360"/>
      </w:pPr>
    </w:lvl>
    <w:lvl w:ilvl="1" w:tplc="04090019" w:tentative="1">
      <w:start w:val="1"/>
      <w:numFmt w:val="lowerLetter"/>
      <w:lvlText w:val="%2."/>
      <w:lvlJc w:val="left"/>
      <w:pPr>
        <w:ind w:left="1912" w:hanging="360"/>
      </w:pPr>
    </w:lvl>
    <w:lvl w:ilvl="2" w:tplc="0409001B" w:tentative="1">
      <w:start w:val="1"/>
      <w:numFmt w:val="lowerRoman"/>
      <w:lvlText w:val="%3."/>
      <w:lvlJc w:val="right"/>
      <w:pPr>
        <w:ind w:left="2632" w:hanging="180"/>
      </w:pPr>
    </w:lvl>
    <w:lvl w:ilvl="3" w:tplc="0409000F" w:tentative="1">
      <w:start w:val="1"/>
      <w:numFmt w:val="decimal"/>
      <w:lvlText w:val="%4."/>
      <w:lvlJc w:val="left"/>
      <w:pPr>
        <w:ind w:left="3352" w:hanging="360"/>
      </w:pPr>
    </w:lvl>
    <w:lvl w:ilvl="4" w:tplc="04090019" w:tentative="1">
      <w:start w:val="1"/>
      <w:numFmt w:val="lowerLetter"/>
      <w:lvlText w:val="%5."/>
      <w:lvlJc w:val="left"/>
      <w:pPr>
        <w:ind w:left="4072" w:hanging="360"/>
      </w:pPr>
    </w:lvl>
    <w:lvl w:ilvl="5" w:tplc="0409001B" w:tentative="1">
      <w:start w:val="1"/>
      <w:numFmt w:val="lowerRoman"/>
      <w:lvlText w:val="%6."/>
      <w:lvlJc w:val="right"/>
      <w:pPr>
        <w:ind w:left="4792" w:hanging="180"/>
      </w:pPr>
    </w:lvl>
    <w:lvl w:ilvl="6" w:tplc="0409000F" w:tentative="1">
      <w:start w:val="1"/>
      <w:numFmt w:val="decimal"/>
      <w:lvlText w:val="%7."/>
      <w:lvlJc w:val="left"/>
      <w:pPr>
        <w:ind w:left="5512" w:hanging="360"/>
      </w:pPr>
    </w:lvl>
    <w:lvl w:ilvl="7" w:tplc="04090019" w:tentative="1">
      <w:start w:val="1"/>
      <w:numFmt w:val="lowerLetter"/>
      <w:lvlText w:val="%8."/>
      <w:lvlJc w:val="left"/>
      <w:pPr>
        <w:ind w:left="6232" w:hanging="360"/>
      </w:pPr>
    </w:lvl>
    <w:lvl w:ilvl="8" w:tplc="0409001B" w:tentative="1">
      <w:start w:val="1"/>
      <w:numFmt w:val="lowerRoman"/>
      <w:lvlText w:val="%9."/>
      <w:lvlJc w:val="right"/>
      <w:pPr>
        <w:ind w:left="6952" w:hanging="180"/>
      </w:pPr>
    </w:lvl>
  </w:abstractNum>
  <w:abstractNum w:abstractNumId="28" w15:restartNumberingAfterBreak="0">
    <w:nsid w:val="3A9655A9"/>
    <w:multiLevelType w:val="multilevel"/>
    <w:tmpl w:val="D54A372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4"/>
        <w:szCs w:val="24"/>
        <w:lang w:val="ro-R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9" w15:restartNumberingAfterBreak="0">
    <w:nsid w:val="3D1C1C43"/>
    <w:multiLevelType w:val="hybridMultilevel"/>
    <w:tmpl w:val="EDEC1A8C"/>
    <w:lvl w:ilvl="0" w:tplc="C168246A">
      <w:start w:val="1"/>
      <w:numFmt w:val="decimal"/>
      <w:lvlText w:val="%1."/>
      <w:lvlJc w:val="left"/>
      <w:pPr>
        <w:ind w:left="53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5854F804">
      <w:start w:val="1"/>
      <w:numFmt w:val="lowerLetter"/>
      <w:lvlText w:val="%2)"/>
      <w:lvlJc w:val="left"/>
      <w:pPr>
        <w:ind w:left="77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o-RO" w:eastAsia="en-US" w:bidi="ar-SA"/>
      </w:rPr>
    </w:lvl>
    <w:lvl w:ilvl="2" w:tplc="3718E69C">
      <w:numFmt w:val="bullet"/>
      <w:lvlText w:val="•"/>
      <w:lvlJc w:val="left"/>
      <w:pPr>
        <w:ind w:left="1933" w:hanging="360"/>
      </w:pPr>
      <w:rPr>
        <w:rFonts w:hint="default"/>
        <w:lang w:val="ro-RO" w:eastAsia="en-US" w:bidi="ar-SA"/>
      </w:rPr>
    </w:lvl>
    <w:lvl w:ilvl="3" w:tplc="A0100C34">
      <w:numFmt w:val="bullet"/>
      <w:lvlText w:val="•"/>
      <w:lvlJc w:val="left"/>
      <w:pPr>
        <w:ind w:left="3086" w:hanging="360"/>
      </w:pPr>
      <w:rPr>
        <w:rFonts w:hint="default"/>
        <w:lang w:val="ro-RO" w:eastAsia="en-US" w:bidi="ar-SA"/>
      </w:rPr>
    </w:lvl>
    <w:lvl w:ilvl="4" w:tplc="A9B86DD8">
      <w:numFmt w:val="bullet"/>
      <w:lvlText w:val="•"/>
      <w:lvlJc w:val="left"/>
      <w:pPr>
        <w:ind w:left="4240" w:hanging="360"/>
      </w:pPr>
      <w:rPr>
        <w:rFonts w:hint="default"/>
        <w:lang w:val="ro-RO" w:eastAsia="en-US" w:bidi="ar-SA"/>
      </w:rPr>
    </w:lvl>
    <w:lvl w:ilvl="5" w:tplc="6AF833F8">
      <w:numFmt w:val="bullet"/>
      <w:lvlText w:val="•"/>
      <w:lvlJc w:val="left"/>
      <w:pPr>
        <w:ind w:left="5393" w:hanging="360"/>
      </w:pPr>
      <w:rPr>
        <w:rFonts w:hint="default"/>
        <w:lang w:val="ro-RO" w:eastAsia="en-US" w:bidi="ar-SA"/>
      </w:rPr>
    </w:lvl>
    <w:lvl w:ilvl="6" w:tplc="117AB85C">
      <w:numFmt w:val="bullet"/>
      <w:lvlText w:val="•"/>
      <w:lvlJc w:val="left"/>
      <w:pPr>
        <w:ind w:left="6546" w:hanging="360"/>
      </w:pPr>
      <w:rPr>
        <w:rFonts w:hint="default"/>
        <w:lang w:val="ro-RO" w:eastAsia="en-US" w:bidi="ar-SA"/>
      </w:rPr>
    </w:lvl>
    <w:lvl w:ilvl="7" w:tplc="3FDE7242">
      <w:numFmt w:val="bullet"/>
      <w:lvlText w:val="•"/>
      <w:lvlJc w:val="left"/>
      <w:pPr>
        <w:ind w:left="7700" w:hanging="360"/>
      </w:pPr>
      <w:rPr>
        <w:rFonts w:hint="default"/>
        <w:lang w:val="ro-RO" w:eastAsia="en-US" w:bidi="ar-SA"/>
      </w:rPr>
    </w:lvl>
    <w:lvl w:ilvl="8" w:tplc="B4A469B8">
      <w:numFmt w:val="bullet"/>
      <w:lvlText w:val="•"/>
      <w:lvlJc w:val="left"/>
      <w:pPr>
        <w:ind w:left="8853" w:hanging="360"/>
      </w:pPr>
      <w:rPr>
        <w:rFonts w:hint="default"/>
        <w:lang w:val="ro-RO" w:eastAsia="en-US" w:bidi="ar-SA"/>
      </w:rPr>
    </w:lvl>
  </w:abstractNum>
  <w:abstractNum w:abstractNumId="30" w15:restartNumberingAfterBreak="0">
    <w:nsid w:val="3DDB3147"/>
    <w:multiLevelType w:val="hybridMultilevel"/>
    <w:tmpl w:val="7E90EC5E"/>
    <w:lvl w:ilvl="0" w:tplc="99142B68">
      <w:start w:val="1"/>
      <w:numFmt w:val="lowerLetter"/>
      <w:lvlText w:val="%1)"/>
      <w:lvlJc w:val="left"/>
      <w:pPr>
        <w:ind w:left="77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o-RO" w:eastAsia="en-US" w:bidi="ar-SA"/>
      </w:rPr>
    </w:lvl>
    <w:lvl w:ilvl="1" w:tplc="B226D89E">
      <w:numFmt w:val="bullet"/>
      <w:lvlText w:val="•"/>
      <w:lvlJc w:val="left"/>
      <w:pPr>
        <w:ind w:left="1818" w:hanging="360"/>
      </w:pPr>
      <w:rPr>
        <w:rFonts w:hint="default"/>
        <w:lang w:val="ro-RO" w:eastAsia="en-US" w:bidi="ar-SA"/>
      </w:rPr>
    </w:lvl>
    <w:lvl w:ilvl="2" w:tplc="D79C0530">
      <w:numFmt w:val="bullet"/>
      <w:lvlText w:val="•"/>
      <w:lvlJc w:val="left"/>
      <w:pPr>
        <w:ind w:left="2856" w:hanging="360"/>
      </w:pPr>
      <w:rPr>
        <w:rFonts w:hint="default"/>
        <w:lang w:val="ro-RO" w:eastAsia="en-US" w:bidi="ar-SA"/>
      </w:rPr>
    </w:lvl>
    <w:lvl w:ilvl="3" w:tplc="5B0C2EFC">
      <w:numFmt w:val="bullet"/>
      <w:lvlText w:val="•"/>
      <w:lvlJc w:val="left"/>
      <w:pPr>
        <w:ind w:left="3894" w:hanging="360"/>
      </w:pPr>
      <w:rPr>
        <w:rFonts w:hint="default"/>
        <w:lang w:val="ro-RO" w:eastAsia="en-US" w:bidi="ar-SA"/>
      </w:rPr>
    </w:lvl>
    <w:lvl w:ilvl="4" w:tplc="E7728602">
      <w:numFmt w:val="bullet"/>
      <w:lvlText w:val="•"/>
      <w:lvlJc w:val="left"/>
      <w:pPr>
        <w:ind w:left="4932" w:hanging="360"/>
      </w:pPr>
      <w:rPr>
        <w:rFonts w:hint="default"/>
        <w:lang w:val="ro-RO" w:eastAsia="en-US" w:bidi="ar-SA"/>
      </w:rPr>
    </w:lvl>
    <w:lvl w:ilvl="5" w:tplc="62024386">
      <w:numFmt w:val="bullet"/>
      <w:lvlText w:val="•"/>
      <w:lvlJc w:val="left"/>
      <w:pPr>
        <w:ind w:left="5970" w:hanging="360"/>
      </w:pPr>
      <w:rPr>
        <w:rFonts w:hint="default"/>
        <w:lang w:val="ro-RO" w:eastAsia="en-US" w:bidi="ar-SA"/>
      </w:rPr>
    </w:lvl>
    <w:lvl w:ilvl="6" w:tplc="F64E8FBE">
      <w:numFmt w:val="bullet"/>
      <w:lvlText w:val="•"/>
      <w:lvlJc w:val="left"/>
      <w:pPr>
        <w:ind w:left="7008" w:hanging="360"/>
      </w:pPr>
      <w:rPr>
        <w:rFonts w:hint="default"/>
        <w:lang w:val="ro-RO" w:eastAsia="en-US" w:bidi="ar-SA"/>
      </w:rPr>
    </w:lvl>
    <w:lvl w:ilvl="7" w:tplc="D21ADBA8">
      <w:numFmt w:val="bullet"/>
      <w:lvlText w:val="•"/>
      <w:lvlJc w:val="left"/>
      <w:pPr>
        <w:ind w:left="8046" w:hanging="360"/>
      </w:pPr>
      <w:rPr>
        <w:rFonts w:hint="default"/>
        <w:lang w:val="ro-RO" w:eastAsia="en-US" w:bidi="ar-SA"/>
      </w:rPr>
    </w:lvl>
    <w:lvl w:ilvl="8" w:tplc="6E4E1D70">
      <w:numFmt w:val="bullet"/>
      <w:lvlText w:val="•"/>
      <w:lvlJc w:val="left"/>
      <w:pPr>
        <w:ind w:left="9084" w:hanging="360"/>
      </w:pPr>
      <w:rPr>
        <w:rFonts w:hint="default"/>
        <w:lang w:val="ro-RO" w:eastAsia="en-US" w:bidi="ar-SA"/>
      </w:rPr>
    </w:lvl>
  </w:abstractNum>
  <w:abstractNum w:abstractNumId="31" w15:restartNumberingAfterBreak="0">
    <w:nsid w:val="40E13E4F"/>
    <w:multiLevelType w:val="multilevel"/>
    <w:tmpl w:val="13B457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2DD55B0"/>
    <w:multiLevelType w:val="multilevel"/>
    <w:tmpl w:val="C9544B7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44437F74"/>
    <w:multiLevelType w:val="hybridMultilevel"/>
    <w:tmpl w:val="3ACC0C2E"/>
    <w:lvl w:ilvl="0" w:tplc="A70ABCB0">
      <w:start w:val="2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4EE1373"/>
    <w:multiLevelType w:val="hybridMultilevel"/>
    <w:tmpl w:val="314CB1F6"/>
    <w:lvl w:ilvl="0" w:tplc="8E980020">
      <w:start w:val="1"/>
      <w:numFmt w:val="decimal"/>
      <w:lvlText w:val="%1."/>
      <w:lvlJc w:val="left"/>
      <w:pPr>
        <w:ind w:left="173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893" w:hanging="360"/>
      </w:pPr>
    </w:lvl>
    <w:lvl w:ilvl="2" w:tplc="0418001B" w:tentative="1">
      <w:start w:val="1"/>
      <w:numFmt w:val="lowerRoman"/>
      <w:lvlText w:val="%3."/>
      <w:lvlJc w:val="right"/>
      <w:pPr>
        <w:ind w:left="1613" w:hanging="180"/>
      </w:pPr>
    </w:lvl>
    <w:lvl w:ilvl="3" w:tplc="0418000F" w:tentative="1">
      <w:start w:val="1"/>
      <w:numFmt w:val="decimal"/>
      <w:lvlText w:val="%4."/>
      <w:lvlJc w:val="left"/>
      <w:pPr>
        <w:ind w:left="2333" w:hanging="360"/>
      </w:pPr>
    </w:lvl>
    <w:lvl w:ilvl="4" w:tplc="04180019" w:tentative="1">
      <w:start w:val="1"/>
      <w:numFmt w:val="lowerLetter"/>
      <w:lvlText w:val="%5."/>
      <w:lvlJc w:val="left"/>
      <w:pPr>
        <w:ind w:left="3053" w:hanging="360"/>
      </w:pPr>
    </w:lvl>
    <w:lvl w:ilvl="5" w:tplc="0418001B" w:tentative="1">
      <w:start w:val="1"/>
      <w:numFmt w:val="lowerRoman"/>
      <w:lvlText w:val="%6."/>
      <w:lvlJc w:val="right"/>
      <w:pPr>
        <w:ind w:left="3773" w:hanging="180"/>
      </w:pPr>
    </w:lvl>
    <w:lvl w:ilvl="6" w:tplc="0418000F" w:tentative="1">
      <w:start w:val="1"/>
      <w:numFmt w:val="decimal"/>
      <w:lvlText w:val="%7."/>
      <w:lvlJc w:val="left"/>
      <w:pPr>
        <w:ind w:left="4493" w:hanging="360"/>
      </w:pPr>
    </w:lvl>
    <w:lvl w:ilvl="7" w:tplc="04180019" w:tentative="1">
      <w:start w:val="1"/>
      <w:numFmt w:val="lowerLetter"/>
      <w:lvlText w:val="%8."/>
      <w:lvlJc w:val="left"/>
      <w:pPr>
        <w:ind w:left="5213" w:hanging="360"/>
      </w:pPr>
    </w:lvl>
    <w:lvl w:ilvl="8" w:tplc="0418001B" w:tentative="1">
      <w:start w:val="1"/>
      <w:numFmt w:val="lowerRoman"/>
      <w:lvlText w:val="%9."/>
      <w:lvlJc w:val="right"/>
      <w:pPr>
        <w:ind w:left="5933" w:hanging="180"/>
      </w:pPr>
    </w:lvl>
  </w:abstractNum>
  <w:abstractNum w:abstractNumId="35" w15:restartNumberingAfterBreak="0">
    <w:nsid w:val="48604501"/>
    <w:multiLevelType w:val="hybridMultilevel"/>
    <w:tmpl w:val="E4449DEA"/>
    <w:lvl w:ilvl="0" w:tplc="C71E3FFC">
      <w:start w:val="1"/>
      <w:numFmt w:val="decimal"/>
      <w:lvlText w:val="%1."/>
      <w:lvlJc w:val="left"/>
      <w:pPr>
        <w:ind w:left="77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3006AF9E">
      <w:numFmt w:val="bullet"/>
      <w:lvlText w:val="•"/>
      <w:lvlJc w:val="left"/>
      <w:pPr>
        <w:ind w:left="1818" w:hanging="360"/>
      </w:pPr>
      <w:rPr>
        <w:rFonts w:hint="default"/>
        <w:lang w:val="ro-RO" w:eastAsia="en-US" w:bidi="ar-SA"/>
      </w:rPr>
    </w:lvl>
    <w:lvl w:ilvl="2" w:tplc="AFB8AA7C">
      <w:numFmt w:val="bullet"/>
      <w:lvlText w:val="•"/>
      <w:lvlJc w:val="left"/>
      <w:pPr>
        <w:ind w:left="2856" w:hanging="360"/>
      </w:pPr>
      <w:rPr>
        <w:rFonts w:hint="default"/>
        <w:lang w:val="ro-RO" w:eastAsia="en-US" w:bidi="ar-SA"/>
      </w:rPr>
    </w:lvl>
    <w:lvl w:ilvl="3" w:tplc="E5DA76E8">
      <w:numFmt w:val="bullet"/>
      <w:lvlText w:val="•"/>
      <w:lvlJc w:val="left"/>
      <w:pPr>
        <w:ind w:left="3894" w:hanging="360"/>
      </w:pPr>
      <w:rPr>
        <w:rFonts w:hint="default"/>
        <w:lang w:val="ro-RO" w:eastAsia="en-US" w:bidi="ar-SA"/>
      </w:rPr>
    </w:lvl>
    <w:lvl w:ilvl="4" w:tplc="0A26D6AA">
      <w:numFmt w:val="bullet"/>
      <w:lvlText w:val="•"/>
      <w:lvlJc w:val="left"/>
      <w:pPr>
        <w:ind w:left="4932" w:hanging="360"/>
      </w:pPr>
      <w:rPr>
        <w:rFonts w:hint="default"/>
        <w:lang w:val="ro-RO" w:eastAsia="en-US" w:bidi="ar-SA"/>
      </w:rPr>
    </w:lvl>
    <w:lvl w:ilvl="5" w:tplc="D146F4B8">
      <w:numFmt w:val="bullet"/>
      <w:lvlText w:val="•"/>
      <w:lvlJc w:val="left"/>
      <w:pPr>
        <w:ind w:left="5970" w:hanging="360"/>
      </w:pPr>
      <w:rPr>
        <w:rFonts w:hint="default"/>
        <w:lang w:val="ro-RO" w:eastAsia="en-US" w:bidi="ar-SA"/>
      </w:rPr>
    </w:lvl>
    <w:lvl w:ilvl="6" w:tplc="C7605748">
      <w:numFmt w:val="bullet"/>
      <w:lvlText w:val="•"/>
      <w:lvlJc w:val="left"/>
      <w:pPr>
        <w:ind w:left="7008" w:hanging="360"/>
      </w:pPr>
      <w:rPr>
        <w:rFonts w:hint="default"/>
        <w:lang w:val="ro-RO" w:eastAsia="en-US" w:bidi="ar-SA"/>
      </w:rPr>
    </w:lvl>
    <w:lvl w:ilvl="7" w:tplc="C17AD7E2">
      <w:numFmt w:val="bullet"/>
      <w:lvlText w:val="•"/>
      <w:lvlJc w:val="left"/>
      <w:pPr>
        <w:ind w:left="8046" w:hanging="360"/>
      </w:pPr>
      <w:rPr>
        <w:rFonts w:hint="default"/>
        <w:lang w:val="ro-RO" w:eastAsia="en-US" w:bidi="ar-SA"/>
      </w:rPr>
    </w:lvl>
    <w:lvl w:ilvl="8" w:tplc="93989466">
      <w:numFmt w:val="bullet"/>
      <w:lvlText w:val="•"/>
      <w:lvlJc w:val="left"/>
      <w:pPr>
        <w:ind w:left="9084" w:hanging="360"/>
      </w:pPr>
      <w:rPr>
        <w:rFonts w:hint="default"/>
        <w:lang w:val="ro-RO" w:eastAsia="en-US" w:bidi="ar-SA"/>
      </w:rPr>
    </w:lvl>
  </w:abstractNum>
  <w:abstractNum w:abstractNumId="36" w15:restartNumberingAfterBreak="0">
    <w:nsid w:val="53D30725"/>
    <w:multiLevelType w:val="hybridMultilevel"/>
    <w:tmpl w:val="906044CA"/>
    <w:lvl w:ilvl="0" w:tplc="6A247EB6">
      <w:start w:val="1"/>
      <w:numFmt w:val="lowerLetter"/>
      <w:lvlText w:val="%1)"/>
      <w:lvlJc w:val="left"/>
      <w:pPr>
        <w:ind w:left="77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o-RO" w:eastAsia="en-US" w:bidi="ar-SA"/>
      </w:rPr>
    </w:lvl>
    <w:lvl w:ilvl="1" w:tplc="73C6E636">
      <w:numFmt w:val="bullet"/>
      <w:lvlText w:val="•"/>
      <w:lvlJc w:val="left"/>
      <w:pPr>
        <w:ind w:left="1818" w:hanging="360"/>
      </w:pPr>
      <w:rPr>
        <w:rFonts w:hint="default"/>
        <w:lang w:val="ro-RO" w:eastAsia="en-US" w:bidi="ar-SA"/>
      </w:rPr>
    </w:lvl>
    <w:lvl w:ilvl="2" w:tplc="284C6E1A">
      <w:numFmt w:val="bullet"/>
      <w:lvlText w:val="•"/>
      <w:lvlJc w:val="left"/>
      <w:pPr>
        <w:ind w:left="2856" w:hanging="360"/>
      </w:pPr>
      <w:rPr>
        <w:rFonts w:hint="default"/>
        <w:lang w:val="ro-RO" w:eastAsia="en-US" w:bidi="ar-SA"/>
      </w:rPr>
    </w:lvl>
    <w:lvl w:ilvl="3" w:tplc="6CBA8D78">
      <w:numFmt w:val="bullet"/>
      <w:lvlText w:val="•"/>
      <w:lvlJc w:val="left"/>
      <w:pPr>
        <w:ind w:left="3894" w:hanging="360"/>
      </w:pPr>
      <w:rPr>
        <w:rFonts w:hint="default"/>
        <w:lang w:val="ro-RO" w:eastAsia="en-US" w:bidi="ar-SA"/>
      </w:rPr>
    </w:lvl>
    <w:lvl w:ilvl="4" w:tplc="A82AE652">
      <w:numFmt w:val="bullet"/>
      <w:lvlText w:val="•"/>
      <w:lvlJc w:val="left"/>
      <w:pPr>
        <w:ind w:left="4932" w:hanging="360"/>
      </w:pPr>
      <w:rPr>
        <w:rFonts w:hint="default"/>
        <w:lang w:val="ro-RO" w:eastAsia="en-US" w:bidi="ar-SA"/>
      </w:rPr>
    </w:lvl>
    <w:lvl w:ilvl="5" w:tplc="95520FFA">
      <w:numFmt w:val="bullet"/>
      <w:lvlText w:val="•"/>
      <w:lvlJc w:val="left"/>
      <w:pPr>
        <w:ind w:left="5970" w:hanging="360"/>
      </w:pPr>
      <w:rPr>
        <w:rFonts w:hint="default"/>
        <w:lang w:val="ro-RO" w:eastAsia="en-US" w:bidi="ar-SA"/>
      </w:rPr>
    </w:lvl>
    <w:lvl w:ilvl="6" w:tplc="286AC688">
      <w:numFmt w:val="bullet"/>
      <w:lvlText w:val="•"/>
      <w:lvlJc w:val="left"/>
      <w:pPr>
        <w:ind w:left="7008" w:hanging="360"/>
      </w:pPr>
      <w:rPr>
        <w:rFonts w:hint="default"/>
        <w:lang w:val="ro-RO" w:eastAsia="en-US" w:bidi="ar-SA"/>
      </w:rPr>
    </w:lvl>
    <w:lvl w:ilvl="7" w:tplc="E3B2BAA2">
      <w:numFmt w:val="bullet"/>
      <w:lvlText w:val="•"/>
      <w:lvlJc w:val="left"/>
      <w:pPr>
        <w:ind w:left="8046" w:hanging="360"/>
      </w:pPr>
      <w:rPr>
        <w:rFonts w:hint="default"/>
        <w:lang w:val="ro-RO" w:eastAsia="en-US" w:bidi="ar-SA"/>
      </w:rPr>
    </w:lvl>
    <w:lvl w:ilvl="8" w:tplc="6BB6C76C">
      <w:numFmt w:val="bullet"/>
      <w:lvlText w:val="•"/>
      <w:lvlJc w:val="left"/>
      <w:pPr>
        <w:ind w:left="9084" w:hanging="360"/>
      </w:pPr>
      <w:rPr>
        <w:rFonts w:hint="default"/>
        <w:lang w:val="ro-RO" w:eastAsia="en-US" w:bidi="ar-SA"/>
      </w:rPr>
    </w:lvl>
  </w:abstractNum>
  <w:abstractNum w:abstractNumId="37" w15:restartNumberingAfterBreak="0">
    <w:nsid w:val="56E13EB7"/>
    <w:multiLevelType w:val="multilevel"/>
    <w:tmpl w:val="B856463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59DF77B9"/>
    <w:multiLevelType w:val="hybridMultilevel"/>
    <w:tmpl w:val="2454FF94"/>
    <w:lvl w:ilvl="0" w:tplc="3B8CD502">
      <w:start w:val="5"/>
      <w:numFmt w:val="bullet"/>
      <w:lvlText w:val="-"/>
      <w:lvlJc w:val="left"/>
      <w:pPr>
        <w:ind w:left="773" w:hanging="360"/>
      </w:pPr>
      <w:rPr>
        <w:rFonts w:ascii="Times New Roman" w:eastAsia="Times New Roman" w:hAnsi="Times New Roman" w:cs="Times New Roman" w:hint="default"/>
        <w:b/>
      </w:rPr>
    </w:lvl>
    <w:lvl w:ilvl="1" w:tplc="0418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39" w15:restartNumberingAfterBreak="0">
    <w:nsid w:val="5C5441C0"/>
    <w:multiLevelType w:val="multilevel"/>
    <w:tmpl w:val="6C985A0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0" w15:restartNumberingAfterBreak="0">
    <w:nsid w:val="5DF00160"/>
    <w:multiLevelType w:val="hybridMultilevel"/>
    <w:tmpl w:val="89C8424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1610033"/>
    <w:multiLevelType w:val="hybridMultilevel"/>
    <w:tmpl w:val="1DE64848"/>
    <w:lvl w:ilvl="0" w:tplc="3B28F4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5814D9A"/>
    <w:multiLevelType w:val="multilevel"/>
    <w:tmpl w:val="BE10E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62C0039"/>
    <w:multiLevelType w:val="hybridMultilevel"/>
    <w:tmpl w:val="8730B176"/>
    <w:lvl w:ilvl="0" w:tplc="788E5BDE">
      <w:start w:val="1"/>
      <w:numFmt w:val="upperRoman"/>
      <w:lvlText w:val="%1."/>
      <w:lvlJc w:val="left"/>
      <w:pPr>
        <w:ind w:left="252" w:hanging="19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4"/>
        <w:szCs w:val="24"/>
        <w:lang w:val="ro-RO" w:eastAsia="en-US" w:bidi="ar-SA"/>
      </w:rPr>
    </w:lvl>
    <w:lvl w:ilvl="1" w:tplc="ECD09226">
      <w:start w:val="1"/>
      <w:numFmt w:val="upperRoman"/>
      <w:lvlText w:val="%2."/>
      <w:lvlJc w:val="left"/>
      <w:pPr>
        <w:ind w:left="8224" w:hanging="214"/>
        <w:jc w:val="right"/>
      </w:pPr>
      <w:rPr>
        <w:rFonts w:hint="default"/>
        <w:spacing w:val="0"/>
        <w:w w:val="99"/>
        <w:lang w:val="ro-RO" w:eastAsia="en-US" w:bidi="ar-SA"/>
      </w:rPr>
    </w:lvl>
    <w:lvl w:ilvl="2" w:tplc="2B34B1F2">
      <w:numFmt w:val="bullet"/>
      <w:lvlText w:val="•"/>
      <w:lvlJc w:val="left"/>
      <w:pPr>
        <w:ind w:left="2911" w:hanging="214"/>
      </w:pPr>
      <w:rPr>
        <w:rFonts w:hint="default"/>
        <w:lang w:val="ro-RO" w:eastAsia="en-US" w:bidi="ar-SA"/>
      </w:rPr>
    </w:lvl>
    <w:lvl w:ilvl="3" w:tplc="0144F114">
      <w:numFmt w:val="bullet"/>
      <w:lvlText w:val="•"/>
      <w:lvlJc w:val="left"/>
      <w:pPr>
        <w:ind w:left="3942" w:hanging="214"/>
      </w:pPr>
      <w:rPr>
        <w:rFonts w:hint="default"/>
        <w:lang w:val="ro-RO" w:eastAsia="en-US" w:bidi="ar-SA"/>
      </w:rPr>
    </w:lvl>
    <w:lvl w:ilvl="4" w:tplc="27E26A44">
      <w:numFmt w:val="bullet"/>
      <w:lvlText w:val="•"/>
      <w:lvlJc w:val="left"/>
      <w:pPr>
        <w:ind w:left="4973" w:hanging="214"/>
      </w:pPr>
      <w:rPr>
        <w:rFonts w:hint="default"/>
        <w:lang w:val="ro-RO" w:eastAsia="en-US" w:bidi="ar-SA"/>
      </w:rPr>
    </w:lvl>
    <w:lvl w:ilvl="5" w:tplc="17520B3E">
      <w:numFmt w:val="bullet"/>
      <w:lvlText w:val="•"/>
      <w:lvlJc w:val="left"/>
      <w:pPr>
        <w:ind w:left="6004" w:hanging="214"/>
      </w:pPr>
      <w:rPr>
        <w:rFonts w:hint="default"/>
        <w:lang w:val="ro-RO" w:eastAsia="en-US" w:bidi="ar-SA"/>
      </w:rPr>
    </w:lvl>
    <w:lvl w:ilvl="6" w:tplc="987A1F6C">
      <w:numFmt w:val="bullet"/>
      <w:lvlText w:val="•"/>
      <w:lvlJc w:val="left"/>
      <w:pPr>
        <w:ind w:left="7035" w:hanging="214"/>
      </w:pPr>
      <w:rPr>
        <w:rFonts w:hint="default"/>
        <w:lang w:val="ro-RO" w:eastAsia="en-US" w:bidi="ar-SA"/>
      </w:rPr>
    </w:lvl>
    <w:lvl w:ilvl="7" w:tplc="F3DE4AD0">
      <w:numFmt w:val="bullet"/>
      <w:lvlText w:val="•"/>
      <w:lvlJc w:val="left"/>
      <w:pPr>
        <w:ind w:left="8066" w:hanging="214"/>
      </w:pPr>
      <w:rPr>
        <w:rFonts w:hint="default"/>
        <w:lang w:val="ro-RO" w:eastAsia="en-US" w:bidi="ar-SA"/>
      </w:rPr>
    </w:lvl>
    <w:lvl w:ilvl="8" w:tplc="68A03ECA">
      <w:numFmt w:val="bullet"/>
      <w:lvlText w:val="•"/>
      <w:lvlJc w:val="left"/>
      <w:pPr>
        <w:ind w:left="9097" w:hanging="214"/>
      </w:pPr>
      <w:rPr>
        <w:rFonts w:hint="default"/>
        <w:lang w:val="ro-RO" w:eastAsia="en-US" w:bidi="ar-SA"/>
      </w:rPr>
    </w:lvl>
  </w:abstractNum>
  <w:abstractNum w:abstractNumId="44" w15:restartNumberingAfterBreak="0">
    <w:nsid w:val="6778363E"/>
    <w:multiLevelType w:val="multilevel"/>
    <w:tmpl w:val="729EB0B6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"/>
      <w:lvlJc w:val="left"/>
      <w:pPr>
        <w:ind w:left="1080" w:hanging="1080"/>
      </w:pPr>
      <w:rPr>
        <w:rFonts w:ascii="Tahoma" w:hAnsi="Tahoma"/>
        <w:b w:val="0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1440" w:hanging="1440"/>
      </w:pPr>
      <w:rPr>
        <w:rFonts w:ascii="Tahoma" w:hAnsi="Tahoma"/>
        <w:b w:val="0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2160" w:hanging="2160"/>
      </w:pPr>
      <w:rPr>
        <w:rFonts w:ascii="Tahoma" w:hAnsi="Tahoma"/>
        <w:b w:val="0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2520" w:hanging="2520"/>
      </w:pPr>
      <w:rPr>
        <w:rFonts w:ascii="Tahoma" w:hAnsi="Tahoma"/>
        <w:b w:val="0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3240" w:hanging="3240"/>
      </w:pPr>
      <w:rPr>
        <w:rFonts w:ascii="Tahoma" w:hAnsi="Tahoma"/>
        <w:b w:val="0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3600" w:hanging="3600"/>
      </w:pPr>
      <w:rPr>
        <w:rFonts w:ascii="Tahoma" w:hAnsi="Tahoma"/>
        <w:b w:val="0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4320" w:hanging="4320"/>
      </w:pPr>
      <w:rPr>
        <w:rFonts w:ascii="Tahoma" w:hAnsi="Tahoma"/>
        <w:b w:val="0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4680" w:hanging="4680"/>
      </w:pPr>
      <w:rPr>
        <w:rFonts w:ascii="Tahoma" w:hAnsi="Tahoma"/>
        <w:b w:val="0"/>
        <w:color w:val="000000"/>
        <w:sz w:val="22"/>
      </w:rPr>
    </w:lvl>
  </w:abstractNum>
  <w:abstractNum w:abstractNumId="45" w15:restartNumberingAfterBreak="0">
    <w:nsid w:val="6864087B"/>
    <w:multiLevelType w:val="multilevel"/>
    <w:tmpl w:val="98B04726"/>
    <w:lvl w:ilvl="0">
      <w:start w:val="5"/>
      <w:numFmt w:val="upperRoman"/>
      <w:lvlText w:val="%1."/>
      <w:lvlJc w:val="left"/>
      <w:pPr>
        <w:ind w:left="720" w:hanging="720"/>
      </w:pPr>
      <w:rPr>
        <w:b/>
      </w:rPr>
    </w:lvl>
    <w:lvl w:ilvl="1">
      <w:start w:val="1"/>
      <w:numFmt w:val="decimal"/>
      <w:lvlText w:val="%1.%2"/>
      <w:lvlJc w:val="left"/>
      <w:pPr>
        <w:ind w:left="1080" w:hanging="1080"/>
      </w:pPr>
      <w:rPr>
        <w:rFonts w:ascii="Tahoma" w:hAnsi="Tahoma"/>
        <w:b w:val="0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1440" w:hanging="1440"/>
      </w:pPr>
      <w:rPr>
        <w:rFonts w:ascii="Tahoma" w:hAnsi="Tahoma"/>
        <w:b w:val="0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2160" w:hanging="2160"/>
      </w:pPr>
      <w:rPr>
        <w:rFonts w:ascii="Tahoma" w:hAnsi="Tahoma"/>
        <w:b w:val="0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2520" w:hanging="2520"/>
      </w:pPr>
      <w:rPr>
        <w:rFonts w:ascii="Tahoma" w:hAnsi="Tahoma"/>
        <w:b w:val="0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3240" w:hanging="3240"/>
      </w:pPr>
      <w:rPr>
        <w:rFonts w:ascii="Tahoma" w:hAnsi="Tahoma"/>
        <w:b w:val="0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3600" w:hanging="3600"/>
      </w:pPr>
      <w:rPr>
        <w:rFonts w:ascii="Tahoma" w:hAnsi="Tahoma"/>
        <w:b w:val="0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4320" w:hanging="4320"/>
      </w:pPr>
      <w:rPr>
        <w:rFonts w:ascii="Tahoma" w:hAnsi="Tahoma"/>
        <w:b w:val="0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4680" w:hanging="4680"/>
      </w:pPr>
      <w:rPr>
        <w:rFonts w:ascii="Tahoma" w:hAnsi="Tahoma"/>
        <w:b w:val="0"/>
        <w:color w:val="000000"/>
        <w:sz w:val="22"/>
      </w:rPr>
    </w:lvl>
  </w:abstractNum>
  <w:abstractNum w:abstractNumId="46" w15:restartNumberingAfterBreak="0">
    <w:nsid w:val="6A033F47"/>
    <w:multiLevelType w:val="hybridMultilevel"/>
    <w:tmpl w:val="40521BB2"/>
    <w:lvl w:ilvl="0" w:tplc="45C85C0A">
      <w:start w:val="10"/>
      <w:numFmt w:val="bullet"/>
      <w:lvlText w:val="-"/>
      <w:lvlJc w:val="left"/>
      <w:pPr>
        <w:ind w:left="1552" w:hanging="360"/>
      </w:pPr>
      <w:rPr>
        <w:rFonts w:ascii="Segoe Fluent Icons" w:eastAsia="Segoe Fluent Icons" w:hAnsi="Segoe Fluent Icons" w:cs="Segoe Fluent Icons" w:hint="default"/>
        <w:w w:val="46"/>
      </w:rPr>
    </w:lvl>
    <w:lvl w:ilvl="1" w:tplc="04180003" w:tentative="1">
      <w:start w:val="1"/>
      <w:numFmt w:val="bullet"/>
      <w:lvlText w:val="o"/>
      <w:lvlJc w:val="left"/>
      <w:pPr>
        <w:ind w:left="227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9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71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43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15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7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9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312" w:hanging="360"/>
      </w:pPr>
      <w:rPr>
        <w:rFonts w:ascii="Wingdings" w:hAnsi="Wingdings" w:hint="default"/>
      </w:rPr>
    </w:lvl>
  </w:abstractNum>
  <w:abstractNum w:abstractNumId="47" w15:restartNumberingAfterBreak="0">
    <w:nsid w:val="6AF932D8"/>
    <w:multiLevelType w:val="hybridMultilevel"/>
    <w:tmpl w:val="37D09384"/>
    <w:lvl w:ilvl="0" w:tplc="75A6D98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D03669C"/>
    <w:multiLevelType w:val="multilevel"/>
    <w:tmpl w:val="6A8E3D9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color w:val="000000"/>
        <w:sz w:val="24"/>
        <w:szCs w:val="24"/>
        <w:lang w:val="ro-R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9" w15:restartNumberingAfterBreak="0">
    <w:nsid w:val="6E2A1C9E"/>
    <w:multiLevelType w:val="multilevel"/>
    <w:tmpl w:val="F830D09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0" w15:restartNumberingAfterBreak="0">
    <w:nsid w:val="76D10E73"/>
    <w:multiLevelType w:val="hybridMultilevel"/>
    <w:tmpl w:val="F49CCBBC"/>
    <w:lvl w:ilvl="0" w:tplc="7B002896">
      <w:start w:val="1"/>
      <w:numFmt w:val="lowerLetter"/>
      <w:lvlText w:val="%1)"/>
      <w:lvlJc w:val="left"/>
      <w:pPr>
        <w:ind w:left="77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o-RO" w:eastAsia="en-US" w:bidi="ar-SA"/>
      </w:rPr>
    </w:lvl>
    <w:lvl w:ilvl="1" w:tplc="6ACC93EC">
      <w:numFmt w:val="bullet"/>
      <w:lvlText w:val="•"/>
      <w:lvlJc w:val="left"/>
      <w:pPr>
        <w:ind w:left="1818" w:hanging="360"/>
      </w:pPr>
      <w:rPr>
        <w:rFonts w:hint="default"/>
        <w:lang w:val="ro-RO" w:eastAsia="en-US" w:bidi="ar-SA"/>
      </w:rPr>
    </w:lvl>
    <w:lvl w:ilvl="2" w:tplc="6ABE672E">
      <w:numFmt w:val="bullet"/>
      <w:lvlText w:val="•"/>
      <w:lvlJc w:val="left"/>
      <w:pPr>
        <w:ind w:left="2856" w:hanging="360"/>
      </w:pPr>
      <w:rPr>
        <w:rFonts w:hint="default"/>
        <w:lang w:val="ro-RO" w:eastAsia="en-US" w:bidi="ar-SA"/>
      </w:rPr>
    </w:lvl>
    <w:lvl w:ilvl="3" w:tplc="BE9280D2">
      <w:numFmt w:val="bullet"/>
      <w:lvlText w:val="•"/>
      <w:lvlJc w:val="left"/>
      <w:pPr>
        <w:ind w:left="3894" w:hanging="360"/>
      </w:pPr>
      <w:rPr>
        <w:rFonts w:hint="default"/>
        <w:lang w:val="ro-RO" w:eastAsia="en-US" w:bidi="ar-SA"/>
      </w:rPr>
    </w:lvl>
    <w:lvl w:ilvl="4" w:tplc="8F648B92">
      <w:numFmt w:val="bullet"/>
      <w:lvlText w:val="•"/>
      <w:lvlJc w:val="left"/>
      <w:pPr>
        <w:ind w:left="4932" w:hanging="360"/>
      </w:pPr>
      <w:rPr>
        <w:rFonts w:hint="default"/>
        <w:lang w:val="ro-RO" w:eastAsia="en-US" w:bidi="ar-SA"/>
      </w:rPr>
    </w:lvl>
    <w:lvl w:ilvl="5" w:tplc="FE42BEA8">
      <w:numFmt w:val="bullet"/>
      <w:lvlText w:val="•"/>
      <w:lvlJc w:val="left"/>
      <w:pPr>
        <w:ind w:left="5970" w:hanging="360"/>
      </w:pPr>
      <w:rPr>
        <w:rFonts w:hint="default"/>
        <w:lang w:val="ro-RO" w:eastAsia="en-US" w:bidi="ar-SA"/>
      </w:rPr>
    </w:lvl>
    <w:lvl w:ilvl="6" w:tplc="ADD69736">
      <w:numFmt w:val="bullet"/>
      <w:lvlText w:val="•"/>
      <w:lvlJc w:val="left"/>
      <w:pPr>
        <w:ind w:left="7008" w:hanging="360"/>
      </w:pPr>
      <w:rPr>
        <w:rFonts w:hint="default"/>
        <w:lang w:val="ro-RO" w:eastAsia="en-US" w:bidi="ar-SA"/>
      </w:rPr>
    </w:lvl>
    <w:lvl w:ilvl="7" w:tplc="790EADB6">
      <w:numFmt w:val="bullet"/>
      <w:lvlText w:val="•"/>
      <w:lvlJc w:val="left"/>
      <w:pPr>
        <w:ind w:left="8046" w:hanging="360"/>
      </w:pPr>
      <w:rPr>
        <w:rFonts w:hint="default"/>
        <w:lang w:val="ro-RO" w:eastAsia="en-US" w:bidi="ar-SA"/>
      </w:rPr>
    </w:lvl>
    <w:lvl w:ilvl="8" w:tplc="A800B95E">
      <w:numFmt w:val="bullet"/>
      <w:lvlText w:val="•"/>
      <w:lvlJc w:val="left"/>
      <w:pPr>
        <w:ind w:left="9084" w:hanging="360"/>
      </w:pPr>
      <w:rPr>
        <w:rFonts w:hint="default"/>
        <w:lang w:val="ro-RO" w:eastAsia="en-US" w:bidi="ar-SA"/>
      </w:rPr>
    </w:lvl>
  </w:abstractNum>
  <w:abstractNum w:abstractNumId="51" w15:restartNumberingAfterBreak="0">
    <w:nsid w:val="795B7A27"/>
    <w:multiLevelType w:val="multilevel"/>
    <w:tmpl w:val="1534C37A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  <w:i w:val="0"/>
      </w:rPr>
    </w:lvl>
  </w:abstractNum>
  <w:abstractNum w:abstractNumId="52" w15:restartNumberingAfterBreak="0">
    <w:nsid w:val="7E0265F2"/>
    <w:multiLevelType w:val="multilevel"/>
    <w:tmpl w:val="936C3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70744091">
    <w:abstractNumId w:val="39"/>
  </w:num>
  <w:num w:numId="2" w16cid:durableId="1590692394">
    <w:abstractNumId w:val="11"/>
  </w:num>
  <w:num w:numId="3" w16cid:durableId="1782870959">
    <w:abstractNumId w:val="4"/>
  </w:num>
  <w:num w:numId="4" w16cid:durableId="984509832">
    <w:abstractNumId w:val="8"/>
  </w:num>
  <w:num w:numId="5" w16cid:durableId="386296086">
    <w:abstractNumId w:val="35"/>
  </w:num>
  <w:num w:numId="6" w16cid:durableId="89934166">
    <w:abstractNumId w:val="7"/>
  </w:num>
  <w:num w:numId="7" w16cid:durableId="909465206">
    <w:abstractNumId w:val="50"/>
  </w:num>
  <w:num w:numId="8" w16cid:durableId="156192580">
    <w:abstractNumId w:val="36"/>
  </w:num>
  <w:num w:numId="9" w16cid:durableId="1280799391">
    <w:abstractNumId w:val="30"/>
  </w:num>
  <w:num w:numId="10" w16cid:durableId="1891377892">
    <w:abstractNumId w:val="9"/>
  </w:num>
  <w:num w:numId="11" w16cid:durableId="2046178813">
    <w:abstractNumId w:val="29"/>
  </w:num>
  <w:num w:numId="12" w16cid:durableId="1048650968">
    <w:abstractNumId w:val="43"/>
  </w:num>
  <w:num w:numId="13" w16cid:durableId="1897936243">
    <w:abstractNumId w:val="34"/>
  </w:num>
  <w:num w:numId="14" w16cid:durableId="1303462182">
    <w:abstractNumId w:val="38"/>
  </w:num>
  <w:num w:numId="15" w16cid:durableId="1335498097">
    <w:abstractNumId w:val="14"/>
  </w:num>
  <w:num w:numId="16" w16cid:durableId="122039393">
    <w:abstractNumId w:val="40"/>
  </w:num>
  <w:num w:numId="17" w16cid:durableId="822619752">
    <w:abstractNumId w:val="26"/>
  </w:num>
  <w:num w:numId="18" w16cid:durableId="1030882037">
    <w:abstractNumId w:val="52"/>
  </w:num>
  <w:num w:numId="19" w16cid:durableId="2064673167">
    <w:abstractNumId w:val="15"/>
  </w:num>
  <w:num w:numId="20" w16cid:durableId="89082181">
    <w:abstractNumId w:val="42"/>
  </w:num>
  <w:num w:numId="21" w16cid:durableId="720180291">
    <w:abstractNumId w:val="19"/>
  </w:num>
  <w:num w:numId="22" w16cid:durableId="482699701">
    <w:abstractNumId w:val="31"/>
  </w:num>
  <w:num w:numId="23" w16cid:durableId="620183714">
    <w:abstractNumId w:val="47"/>
  </w:num>
  <w:num w:numId="24" w16cid:durableId="1564099868">
    <w:abstractNumId w:val="44"/>
  </w:num>
  <w:num w:numId="25" w16cid:durableId="142432923">
    <w:abstractNumId w:val="45"/>
  </w:num>
  <w:num w:numId="26" w16cid:durableId="816723099">
    <w:abstractNumId w:val="13"/>
  </w:num>
  <w:num w:numId="27" w16cid:durableId="1463690501">
    <w:abstractNumId w:val="12"/>
  </w:num>
  <w:num w:numId="28" w16cid:durableId="1664698597">
    <w:abstractNumId w:val="17"/>
  </w:num>
  <w:num w:numId="29" w16cid:durableId="1080299562">
    <w:abstractNumId w:val="37"/>
  </w:num>
  <w:num w:numId="30" w16cid:durableId="1463883917">
    <w:abstractNumId w:val="22"/>
  </w:num>
  <w:num w:numId="31" w16cid:durableId="227226413">
    <w:abstractNumId w:val="20"/>
  </w:num>
  <w:num w:numId="32" w16cid:durableId="223370240">
    <w:abstractNumId w:val="49"/>
  </w:num>
  <w:num w:numId="33" w16cid:durableId="683897793">
    <w:abstractNumId w:val="32"/>
  </w:num>
  <w:num w:numId="34" w16cid:durableId="2083327525">
    <w:abstractNumId w:val="18"/>
  </w:num>
  <w:num w:numId="35" w16cid:durableId="1678384573">
    <w:abstractNumId w:val="21"/>
  </w:num>
  <w:num w:numId="36" w16cid:durableId="17465017">
    <w:abstractNumId w:val="51"/>
  </w:num>
  <w:num w:numId="37" w16cid:durableId="164830050">
    <w:abstractNumId w:val="0"/>
  </w:num>
  <w:num w:numId="38" w16cid:durableId="764692119">
    <w:abstractNumId w:val="1"/>
  </w:num>
  <w:num w:numId="39" w16cid:durableId="1205827383">
    <w:abstractNumId w:val="2"/>
  </w:num>
  <w:num w:numId="40" w16cid:durableId="455100360">
    <w:abstractNumId w:val="33"/>
  </w:num>
  <w:num w:numId="41" w16cid:durableId="1860772797">
    <w:abstractNumId w:val="25"/>
  </w:num>
  <w:num w:numId="42" w16cid:durableId="714501352">
    <w:abstractNumId w:val="28"/>
  </w:num>
  <w:num w:numId="43" w16cid:durableId="286283493">
    <w:abstractNumId w:val="5"/>
  </w:num>
  <w:num w:numId="44" w16cid:durableId="1914660794">
    <w:abstractNumId w:val="48"/>
  </w:num>
  <w:num w:numId="45" w16cid:durableId="2126463716">
    <w:abstractNumId w:val="23"/>
  </w:num>
  <w:num w:numId="46" w16cid:durableId="1634483254">
    <w:abstractNumId w:val="6"/>
  </w:num>
  <w:num w:numId="47" w16cid:durableId="532427776">
    <w:abstractNumId w:val="24"/>
  </w:num>
  <w:num w:numId="48" w16cid:durableId="1927957929">
    <w:abstractNumId w:val="16"/>
  </w:num>
  <w:num w:numId="49" w16cid:durableId="878005516">
    <w:abstractNumId w:val="41"/>
  </w:num>
  <w:num w:numId="50" w16cid:durableId="24526488">
    <w:abstractNumId w:val="3"/>
  </w:num>
  <w:num w:numId="51" w16cid:durableId="2111925258">
    <w:abstractNumId w:val="27"/>
  </w:num>
  <w:num w:numId="52" w16cid:durableId="131021550">
    <w:abstractNumId w:val="46"/>
  </w:num>
  <w:num w:numId="53" w16cid:durableId="211400815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BE3"/>
    <w:rsid w:val="000B7A0B"/>
    <w:rsid w:val="000F7D9E"/>
    <w:rsid w:val="00240C6F"/>
    <w:rsid w:val="00273991"/>
    <w:rsid w:val="00393BE3"/>
    <w:rsid w:val="003E03E5"/>
    <w:rsid w:val="004D56D2"/>
    <w:rsid w:val="008A0F3E"/>
    <w:rsid w:val="009931FA"/>
    <w:rsid w:val="00D55FE2"/>
    <w:rsid w:val="00DF4DC0"/>
    <w:rsid w:val="00F00599"/>
    <w:rsid w:val="00FC7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620F3"/>
  <w15:chartTrackingRefBased/>
  <w15:docId w15:val="{0F495212-D69A-496C-AAEA-508868394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7A0B"/>
    <w:pPr>
      <w:suppressAutoHyphens/>
      <w:spacing w:after="200" w:line="240" w:lineRule="auto"/>
    </w:pPr>
    <w:rPr>
      <w:rFonts w:ascii="Bookman Old Style" w:eastAsia="Calibri" w:hAnsi="Bookman Old Style" w:cs="Bookman Old Style"/>
      <w:sz w:val="24"/>
      <w:szCs w:val="24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3B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93B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93BE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3B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3BE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393B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3B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3B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3B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393BE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93B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93BE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3BE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3BE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393B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3B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3B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3B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3BE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3B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3B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93B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93B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3BE3"/>
    <w:rPr>
      <w:i/>
      <w:iCs/>
      <w:color w:val="404040" w:themeColor="text1" w:themeTint="BF"/>
    </w:rPr>
  </w:style>
  <w:style w:type="paragraph" w:styleId="ListParagraph">
    <w:name w:val="List Paragraph"/>
    <w:aliases w:val="Normal bullet 2"/>
    <w:basedOn w:val="Normal"/>
    <w:link w:val="ListParagraphChar"/>
    <w:uiPriority w:val="1"/>
    <w:qFormat/>
    <w:rsid w:val="00393B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93BE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3BE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3BE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3BE3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9931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0B7A0B"/>
    <w:rPr>
      <w:color w:val="0000FF"/>
      <w:u w:val="single"/>
    </w:rPr>
  </w:style>
  <w:style w:type="character" w:styleId="Strong">
    <w:name w:val="Strong"/>
    <w:qFormat/>
    <w:rsid w:val="000B7A0B"/>
    <w:rPr>
      <w:b/>
      <w:bCs/>
    </w:rPr>
  </w:style>
  <w:style w:type="character" w:customStyle="1" w:styleId="HeaderChar">
    <w:name w:val="Header Char"/>
    <w:aliases w:val="Élőfej Char Char, Char1 Char Char"/>
    <w:basedOn w:val="DefaultParagraphFont"/>
    <w:link w:val="Header"/>
    <w:qFormat/>
    <w:rsid w:val="000B7A0B"/>
    <w:rPr>
      <w:rFonts w:ascii="Bookman Old Style" w:eastAsia="Calibri" w:hAnsi="Bookman Old Style" w:cs="Bookman Old Style"/>
      <w:sz w:val="24"/>
      <w:szCs w:val="24"/>
      <w:lang w:eastAsia="zh-CN"/>
      <w14:ligatures w14:val="none"/>
    </w:rPr>
  </w:style>
  <w:style w:type="paragraph" w:styleId="Header">
    <w:name w:val="header"/>
    <w:aliases w:val="Élőfej Char, Char1 Char"/>
    <w:basedOn w:val="Normal"/>
    <w:link w:val="HeaderChar"/>
    <w:rsid w:val="000B7A0B"/>
    <w:pPr>
      <w:tabs>
        <w:tab w:val="center" w:pos="4536"/>
        <w:tab w:val="right" w:pos="9072"/>
      </w:tabs>
      <w:spacing w:after="0"/>
    </w:pPr>
  </w:style>
  <w:style w:type="character" w:customStyle="1" w:styleId="HeaderChar1">
    <w:name w:val="Header Char1"/>
    <w:basedOn w:val="DefaultParagraphFont"/>
    <w:uiPriority w:val="99"/>
    <w:semiHidden/>
    <w:rsid w:val="000B7A0B"/>
    <w:rPr>
      <w:rFonts w:ascii="Bookman Old Style" w:eastAsia="Calibri" w:hAnsi="Bookman Old Style" w:cs="Bookman Old Style"/>
      <w:sz w:val="24"/>
      <w:szCs w:val="24"/>
      <w:lang w:eastAsia="zh-CN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0B7A0B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0B7A0B"/>
    <w:pPr>
      <w:tabs>
        <w:tab w:val="center" w:pos="4536"/>
        <w:tab w:val="right" w:pos="9072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qFormat/>
    <w:rsid w:val="000B7A0B"/>
    <w:rPr>
      <w:rFonts w:ascii="Bookman Old Style" w:eastAsia="Calibri" w:hAnsi="Bookman Old Style" w:cs="Bookman Old Style"/>
      <w:sz w:val="24"/>
      <w:szCs w:val="24"/>
      <w:lang w:eastAsia="zh-CN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0B7A0B"/>
    <w:pPr>
      <w:widowControl w:val="0"/>
      <w:suppressAutoHyphens w:val="0"/>
      <w:autoSpaceDE w:val="0"/>
      <w:autoSpaceDN w:val="0"/>
      <w:spacing w:after="0"/>
      <w:ind w:left="53"/>
    </w:pPr>
    <w:rPr>
      <w:rFonts w:ascii="Times New Roman" w:eastAsia="Times New Roman" w:hAnsi="Times New Roman" w:cs="Times New Roman"/>
      <w:kern w:val="0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qFormat/>
    <w:rsid w:val="000B7A0B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0B7A0B"/>
    <w:pPr>
      <w:widowControl w:val="0"/>
      <w:suppressAutoHyphens w:val="0"/>
      <w:autoSpaceDE w:val="0"/>
      <w:autoSpaceDN w:val="0"/>
      <w:spacing w:after="0"/>
    </w:pPr>
    <w:rPr>
      <w:rFonts w:ascii="Times New Roman" w:eastAsia="Times New Roman" w:hAnsi="Times New Roman" w:cs="Times New Roman"/>
      <w:kern w:val="0"/>
      <w:sz w:val="22"/>
      <w:szCs w:val="22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0B7A0B"/>
    <w:rPr>
      <w:color w:val="954F72" w:themeColor="followedHyperlink"/>
      <w:u w:val="single"/>
    </w:rPr>
  </w:style>
  <w:style w:type="character" w:customStyle="1" w:styleId="ListParagraphChar">
    <w:name w:val="List Paragraph Char"/>
    <w:aliases w:val="Normal bullet 2 Char"/>
    <w:link w:val="ListParagraph"/>
    <w:uiPriority w:val="1"/>
    <w:locked/>
    <w:rsid w:val="000B7A0B"/>
  </w:style>
  <w:style w:type="character" w:styleId="Emphasis">
    <w:name w:val="Emphasis"/>
    <w:basedOn w:val="DefaultParagraphFont"/>
    <w:uiPriority w:val="20"/>
    <w:qFormat/>
    <w:rsid w:val="000B7A0B"/>
    <w:rPr>
      <w:i/>
      <w:iCs/>
    </w:rPr>
  </w:style>
  <w:style w:type="character" w:customStyle="1" w:styleId="tsp1">
    <w:name w:val="tsp1"/>
    <w:basedOn w:val="DefaultParagraphFont"/>
    <w:qFormat/>
    <w:rsid w:val="000B7A0B"/>
  </w:style>
  <w:style w:type="paragraph" w:styleId="NormalWeb">
    <w:name w:val="Normal (Web)"/>
    <w:basedOn w:val="Normal"/>
    <w:qFormat/>
    <w:rsid w:val="000B7A0B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hu-HU" w:eastAsia="hu-HU"/>
    </w:rPr>
  </w:style>
  <w:style w:type="paragraph" w:customStyle="1" w:styleId="Szneslista1jellszn1">
    <w:name w:val="Színes lista – 1. jelölőszín1"/>
    <w:basedOn w:val="Normal"/>
    <w:uiPriority w:val="34"/>
    <w:qFormat/>
    <w:rsid w:val="000B7A0B"/>
    <w:pPr>
      <w:suppressAutoHyphens w:val="0"/>
      <w:spacing w:after="0"/>
      <w:ind w:left="720"/>
      <w:contextualSpacing/>
    </w:pPr>
    <w:rPr>
      <w:rFonts w:ascii="Times New Roman" w:eastAsia="Times New Roman" w:hAnsi="Times New Roman" w:cs="Times New Roman"/>
      <w:kern w:val="0"/>
      <w:lang w:val="en-US" w:eastAsia="en-US"/>
    </w:rPr>
  </w:style>
  <w:style w:type="paragraph" w:customStyle="1" w:styleId="TextBodyIndent">
    <w:name w:val="Text Body Indent"/>
    <w:basedOn w:val="Normal"/>
    <w:rsid w:val="000B7A0B"/>
    <w:pPr>
      <w:suppressAutoHyphens w:val="0"/>
      <w:spacing w:after="0"/>
    </w:pPr>
    <w:rPr>
      <w:rFonts w:ascii="Times New Roman" w:eastAsia="Times New Roman" w:hAnsi="Times New Roman" w:cs="Times New Roman"/>
      <w:b/>
      <w:i/>
      <w:color w:val="000000"/>
      <w:kern w:val="0"/>
      <w:sz w:val="28"/>
      <w:lang w:val="en-US" w:eastAsia="en-US"/>
    </w:rPr>
  </w:style>
  <w:style w:type="paragraph" w:customStyle="1" w:styleId="Default">
    <w:name w:val="Default"/>
    <w:qFormat/>
    <w:rsid w:val="000B7A0B"/>
    <w:pPr>
      <w:widowControl w:val="0"/>
      <w:suppressAutoHyphens/>
      <w:spacing w:after="0" w:line="240" w:lineRule="auto"/>
    </w:pPr>
    <w:rPr>
      <w:rFonts w:ascii="Liberation Serif" w:eastAsia="Liberation Serif" w:hAnsi="Liberation Serif" w:cs="Liberation Serif"/>
      <w:color w:val="000000"/>
      <w:kern w:val="0"/>
      <w:sz w:val="24"/>
      <w:szCs w:val="24"/>
      <w:lang w:eastAsia="zh-CN" w:bidi="hi-IN"/>
      <w14:ligatures w14:val="none"/>
    </w:rPr>
  </w:style>
  <w:style w:type="paragraph" w:styleId="BodyTextIndent">
    <w:name w:val="Body Text Indent"/>
    <w:basedOn w:val="Normal"/>
    <w:link w:val="BodyTextIndentChar"/>
    <w:rsid w:val="000B7A0B"/>
    <w:pPr>
      <w:suppressAutoHyphens w:val="0"/>
      <w:spacing w:after="120"/>
      <w:ind w:left="283"/>
    </w:pPr>
    <w:rPr>
      <w:rFonts w:ascii="Tahoma" w:eastAsia="Times New Roman" w:hAnsi="Tahoma" w:cs="Times New Roman"/>
      <w:kern w:val="0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0B7A0B"/>
    <w:rPr>
      <w:rFonts w:ascii="Tahoma" w:eastAsia="Times New Roman" w:hAnsi="Tahoma" w:cs="Times New Roman"/>
      <w:kern w:val="0"/>
      <w:sz w:val="24"/>
      <w:szCs w:val="24"/>
      <w14:ligatures w14:val="none"/>
    </w:rPr>
  </w:style>
  <w:style w:type="paragraph" w:customStyle="1" w:styleId="Textsimplu1">
    <w:name w:val="Text simplu1"/>
    <w:basedOn w:val="Normal"/>
    <w:qFormat/>
    <w:rsid w:val="000B7A0B"/>
    <w:pPr>
      <w:spacing w:after="0"/>
    </w:pPr>
    <w:rPr>
      <w:rFonts w:ascii="Courier New" w:eastAsia="Times New Roman" w:hAnsi="Courier New" w:cs="Courier New"/>
      <w:kern w:val="0"/>
      <w:sz w:val="20"/>
      <w:szCs w:val="20"/>
      <w:lang w:val="en-US" w:eastAsia="ar-SA"/>
    </w:rPr>
  </w:style>
  <w:style w:type="paragraph" w:customStyle="1" w:styleId="DefaultText">
    <w:name w:val="Default Text"/>
    <w:basedOn w:val="Normal"/>
    <w:qFormat/>
    <w:rsid w:val="000B7A0B"/>
    <w:pPr>
      <w:spacing w:after="0"/>
    </w:pPr>
    <w:rPr>
      <w:rFonts w:ascii="Times New Roman" w:eastAsia="Times New Roman" w:hAnsi="Times New Roman" w:cs="Times New Roman"/>
      <w:kern w:val="0"/>
      <w:szCs w:val="20"/>
      <w:lang w:val="en-US" w:eastAsia="ar-SA"/>
    </w:rPr>
  </w:style>
  <w:style w:type="paragraph" w:customStyle="1" w:styleId="DefaultText2">
    <w:name w:val="Default Text:2"/>
    <w:basedOn w:val="Normal"/>
    <w:qFormat/>
    <w:rsid w:val="000B7A0B"/>
    <w:pPr>
      <w:spacing w:after="0"/>
    </w:pPr>
    <w:rPr>
      <w:rFonts w:ascii="Times New Roman" w:eastAsia="Times New Roman" w:hAnsi="Times New Roman" w:cs="Times New Roman"/>
      <w:kern w:val="0"/>
      <w:szCs w:val="20"/>
      <w:lang w:val="en-US" w:eastAsia="ar-SA"/>
    </w:rPr>
  </w:style>
  <w:style w:type="paragraph" w:customStyle="1" w:styleId="Textbody">
    <w:name w:val="Text body"/>
    <w:basedOn w:val="Normal"/>
    <w:rsid w:val="000B7A0B"/>
    <w:pPr>
      <w:widowControl w:val="0"/>
      <w:autoSpaceDN w:val="0"/>
      <w:spacing w:after="120"/>
    </w:pPr>
    <w:rPr>
      <w:rFonts w:ascii="Times New Roman" w:eastAsia="Arial Unicode MS" w:hAnsi="Times New Roman" w:cs="Mangal"/>
      <w:kern w:val="3"/>
      <w:lang w:bidi="hi-IN"/>
    </w:rPr>
  </w:style>
  <w:style w:type="paragraph" w:styleId="NoSpacing">
    <w:name w:val="No Spacing"/>
    <w:uiPriority w:val="1"/>
    <w:qFormat/>
    <w:rsid w:val="000B7A0B"/>
    <w:pPr>
      <w:suppressAutoHyphens/>
      <w:spacing w:after="0" w:line="240" w:lineRule="auto"/>
    </w:pPr>
    <w:rPr>
      <w:rFonts w:ascii="Calibri" w:eastAsia="Calibri" w:hAnsi="Calibri" w:cs="Times New Roman"/>
      <w:kern w:val="0"/>
      <w:sz w:val="24"/>
      <w:lang w:val="hu-HU"/>
      <w14:ligatures w14:val="none"/>
    </w:rPr>
  </w:style>
  <w:style w:type="paragraph" w:customStyle="1" w:styleId="Standard">
    <w:name w:val="Standard"/>
    <w:rsid w:val="000B7A0B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  <w14:ligatures w14:val="none"/>
    </w:rPr>
  </w:style>
  <w:style w:type="paragraph" w:customStyle="1" w:styleId="Szvegtrzs3">
    <w:name w:val="Szövegtörzs 3"/>
    <w:basedOn w:val="Standard"/>
    <w:rsid w:val="000B7A0B"/>
    <w:pPr>
      <w:spacing w:after="120"/>
    </w:pPr>
    <w:rPr>
      <w:sz w:val="16"/>
      <w:szCs w:val="16"/>
    </w:rPr>
  </w:style>
  <w:style w:type="numbering" w:customStyle="1" w:styleId="NoList1">
    <w:name w:val="No List1"/>
    <w:next w:val="NoList"/>
    <w:uiPriority w:val="99"/>
    <w:semiHidden/>
    <w:unhideWhenUsed/>
    <w:rsid w:val="000B7A0B"/>
  </w:style>
  <w:style w:type="character" w:customStyle="1" w:styleId="WW8Num1z0">
    <w:name w:val="WW8Num1z0"/>
    <w:qFormat/>
    <w:rsid w:val="000B7A0B"/>
    <w:rPr>
      <w:rFonts w:ascii="Times New Roman" w:hAnsi="Times New Roman" w:cs="Times New Roman"/>
    </w:rPr>
  </w:style>
  <w:style w:type="character" w:customStyle="1" w:styleId="WW8Num1z1">
    <w:name w:val="WW8Num1z1"/>
    <w:qFormat/>
    <w:rsid w:val="000B7A0B"/>
  </w:style>
  <w:style w:type="character" w:customStyle="1" w:styleId="WW8Num1z2">
    <w:name w:val="WW8Num1z2"/>
    <w:qFormat/>
    <w:rsid w:val="000B7A0B"/>
  </w:style>
  <w:style w:type="character" w:customStyle="1" w:styleId="WW8Num1z3">
    <w:name w:val="WW8Num1z3"/>
    <w:qFormat/>
    <w:rsid w:val="000B7A0B"/>
  </w:style>
  <w:style w:type="character" w:customStyle="1" w:styleId="WW8Num1z4">
    <w:name w:val="WW8Num1z4"/>
    <w:qFormat/>
    <w:rsid w:val="000B7A0B"/>
  </w:style>
  <w:style w:type="character" w:customStyle="1" w:styleId="WW8Num1z5">
    <w:name w:val="WW8Num1z5"/>
    <w:qFormat/>
    <w:rsid w:val="000B7A0B"/>
  </w:style>
  <w:style w:type="character" w:customStyle="1" w:styleId="WW8Num1z6">
    <w:name w:val="WW8Num1z6"/>
    <w:qFormat/>
    <w:rsid w:val="000B7A0B"/>
  </w:style>
  <w:style w:type="character" w:customStyle="1" w:styleId="WW8Num1z7">
    <w:name w:val="WW8Num1z7"/>
    <w:qFormat/>
    <w:rsid w:val="000B7A0B"/>
  </w:style>
  <w:style w:type="character" w:customStyle="1" w:styleId="WW8Num1z8">
    <w:name w:val="WW8Num1z8"/>
    <w:qFormat/>
    <w:rsid w:val="000B7A0B"/>
  </w:style>
  <w:style w:type="character" w:customStyle="1" w:styleId="WW8Num2z0">
    <w:name w:val="WW8Num2z0"/>
    <w:qFormat/>
    <w:rsid w:val="000B7A0B"/>
    <w:rPr>
      <w:rFonts w:ascii="Times New Roman" w:hAnsi="Times New Roman" w:cs="Times New Roman"/>
      <w:sz w:val="24"/>
      <w:szCs w:val="24"/>
      <w:lang w:val="ro-RO"/>
    </w:rPr>
  </w:style>
  <w:style w:type="character" w:customStyle="1" w:styleId="WW8Num3z0">
    <w:name w:val="WW8Num3z0"/>
    <w:qFormat/>
    <w:rsid w:val="000B7A0B"/>
    <w:rPr>
      <w:color w:val="000000"/>
      <w:sz w:val="24"/>
      <w:szCs w:val="24"/>
      <w:lang w:val="ro-RO"/>
    </w:rPr>
  </w:style>
  <w:style w:type="character" w:customStyle="1" w:styleId="WW8Num4z0">
    <w:name w:val="WW8Num4z0"/>
    <w:qFormat/>
    <w:rsid w:val="000B7A0B"/>
    <w:rPr>
      <w:rFonts w:ascii="Times New Roman" w:hAnsi="Times New Roman" w:cs="Times New Roman"/>
      <w:color w:val="000000"/>
      <w:sz w:val="24"/>
      <w:szCs w:val="24"/>
      <w:lang w:val="ro-RO"/>
    </w:rPr>
  </w:style>
  <w:style w:type="character" w:customStyle="1" w:styleId="WW8Num5z0">
    <w:name w:val="WW8Num5z0"/>
    <w:qFormat/>
    <w:rsid w:val="000B7A0B"/>
    <w:rPr>
      <w:rFonts w:ascii="Times New Roman" w:hAnsi="Times New Roman" w:cs="Times New Roman"/>
      <w:sz w:val="24"/>
      <w:szCs w:val="24"/>
      <w:lang w:val="ro-RO"/>
    </w:rPr>
  </w:style>
  <w:style w:type="character" w:customStyle="1" w:styleId="WW8Num6z0">
    <w:name w:val="WW8Num6z0"/>
    <w:qFormat/>
    <w:rsid w:val="000B7A0B"/>
    <w:rPr>
      <w:rFonts w:ascii="Times New Roman" w:hAnsi="Times New Roman" w:cs="Times New Roman"/>
      <w:color w:val="000000"/>
      <w:sz w:val="24"/>
      <w:szCs w:val="24"/>
      <w:lang w:val="ro-RO"/>
    </w:rPr>
  </w:style>
  <w:style w:type="character" w:customStyle="1" w:styleId="WW8Num7z0">
    <w:name w:val="WW8Num7z0"/>
    <w:qFormat/>
    <w:rsid w:val="000B7A0B"/>
    <w:rPr>
      <w:rFonts w:ascii="Times New Roman" w:hAnsi="Times New Roman" w:cs="Times New Roman"/>
      <w:color w:val="000000"/>
      <w:sz w:val="24"/>
      <w:szCs w:val="24"/>
      <w:lang w:val="ro-RO"/>
    </w:rPr>
  </w:style>
  <w:style w:type="character" w:customStyle="1" w:styleId="WW8Num8z0">
    <w:name w:val="WW8Num8z0"/>
    <w:qFormat/>
    <w:rsid w:val="000B7A0B"/>
    <w:rPr>
      <w:rFonts w:ascii="Times New Roman" w:hAnsi="Times New Roman" w:cs="Times New Roman"/>
      <w:i w:val="0"/>
      <w:sz w:val="24"/>
      <w:szCs w:val="24"/>
      <w:lang w:val="en-US"/>
    </w:rPr>
  </w:style>
  <w:style w:type="character" w:customStyle="1" w:styleId="WW8Num8z1">
    <w:name w:val="WW8Num8z1"/>
    <w:qFormat/>
    <w:rsid w:val="000B7A0B"/>
    <w:rPr>
      <w:spacing w:val="-2"/>
      <w:sz w:val="24"/>
      <w:szCs w:val="24"/>
      <w:lang w:val="ro-RO"/>
    </w:rPr>
  </w:style>
  <w:style w:type="character" w:customStyle="1" w:styleId="WW8Num8z2">
    <w:name w:val="WW8Num8z2"/>
    <w:qFormat/>
    <w:rsid w:val="000B7A0B"/>
  </w:style>
  <w:style w:type="character" w:customStyle="1" w:styleId="WW8Num8z3">
    <w:name w:val="WW8Num8z3"/>
    <w:qFormat/>
    <w:rsid w:val="000B7A0B"/>
  </w:style>
  <w:style w:type="character" w:customStyle="1" w:styleId="WW8Num8z4">
    <w:name w:val="WW8Num8z4"/>
    <w:qFormat/>
    <w:rsid w:val="000B7A0B"/>
  </w:style>
  <w:style w:type="character" w:customStyle="1" w:styleId="WW8Num8z5">
    <w:name w:val="WW8Num8z5"/>
    <w:qFormat/>
    <w:rsid w:val="000B7A0B"/>
  </w:style>
  <w:style w:type="character" w:customStyle="1" w:styleId="WW8Num8z6">
    <w:name w:val="WW8Num8z6"/>
    <w:qFormat/>
    <w:rsid w:val="000B7A0B"/>
  </w:style>
  <w:style w:type="character" w:customStyle="1" w:styleId="WW8Num8z7">
    <w:name w:val="WW8Num8z7"/>
    <w:qFormat/>
    <w:rsid w:val="000B7A0B"/>
  </w:style>
  <w:style w:type="character" w:customStyle="1" w:styleId="WW8Num8z8">
    <w:name w:val="WW8Num8z8"/>
    <w:qFormat/>
    <w:rsid w:val="000B7A0B"/>
  </w:style>
  <w:style w:type="character" w:customStyle="1" w:styleId="Absatz-Standardschriftart">
    <w:name w:val="Absatz-Standardschriftart"/>
    <w:qFormat/>
    <w:rsid w:val="000B7A0B"/>
  </w:style>
  <w:style w:type="character" w:customStyle="1" w:styleId="WW-Absatz-Standardschriftart">
    <w:name w:val="WW-Absatz-Standardschriftart"/>
    <w:qFormat/>
    <w:rsid w:val="000B7A0B"/>
  </w:style>
  <w:style w:type="character" w:customStyle="1" w:styleId="WW-Absatz-Standardschriftart1">
    <w:name w:val="WW-Absatz-Standardschriftart1"/>
    <w:qFormat/>
    <w:rsid w:val="000B7A0B"/>
  </w:style>
  <w:style w:type="character" w:customStyle="1" w:styleId="WW-Absatz-Standardschriftart11">
    <w:name w:val="WW-Absatz-Standardschriftart11"/>
    <w:qFormat/>
    <w:rsid w:val="000B7A0B"/>
  </w:style>
  <w:style w:type="character" w:customStyle="1" w:styleId="WW-Absatz-Standardschriftart111">
    <w:name w:val="WW-Absatz-Standardschriftart111"/>
    <w:qFormat/>
    <w:rsid w:val="000B7A0B"/>
  </w:style>
  <w:style w:type="character" w:customStyle="1" w:styleId="WW-Absatz-Standardschriftart1111">
    <w:name w:val="WW-Absatz-Standardschriftart1111"/>
    <w:qFormat/>
    <w:rsid w:val="000B7A0B"/>
  </w:style>
  <w:style w:type="character" w:customStyle="1" w:styleId="WW-Absatz-Standardschriftart11111">
    <w:name w:val="WW-Absatz-Standardschriftart11111"/>
    <w:qFormat/>
    <w:rsid w:val="000B7A0B"/>
  </w:style>
  <w:style w:type="character" w:customStyle="1" w:styleId="WW-Absatz-Standardschriftart111111">
    <w:name w:val="WW-Absatz-Standardschriftart111111"/>
    <w:qFormat/>
    <w:rsid w:val="000B7A0B"/>
  </w:style>
  <w:style w:type="character" w:customStyle="1" w:styleId="WW-Absatz-Standardschriftart1111111">
    <w:name w:val="WW-Absatz-Standardschriftart1111111"/>
    <w:qFormat/>
    <w:rsid w:val="000B7A0B"/>
  </w:style>
  <w:style w:type="character" w:customStyle="1" w:styleId="WW-Absatz-Standardschriftart11111111">
    <w:name w:val="WW-Absatz-Standardschriftart11111111"/>
    <w:qFormat/>
    <w:rsid w:val="000B7A0B"/>
  </w:style>
  <w:style w:type="character" w:customStyle="1" w:styleId="WW-Absatz-Standardschriftart111111111">
    <w:name w:val="WW-Absatz-Standardschriftart111111111"/>
    <w:qFormat/>
    <w:rsid w:val="000B7A0B"/>
  </w:style>
  <w:style w:type="character" w:customStyle="1" w:styleId="WW-Absatz-Standardschriftart1111111111">
    <w:name w:val="WW-Absatz-Standardschriftart1111111111"/>
    <w:qFormat/>
    <w:rsid w:val="000B7A0B"/>
  </w:style>
  <w:style w:type="character" w:customStyle="1" w:styleId="WW-Absatz-Standardschriftart11111111111">
    <w:name w:val="WW-Absatz-Standardschriftart11111111111"/>
    <w:qFormat/>
    <w:rsid w:val="000B7A0B"/>
  </w:style>
  <w:style w:type="character" w:customStyle="1" w:styleId="WW-Absatz-Standardschriftart111111111111">
    <w:name w:val="WW-Absatz-Standardschriftart111111111111"/>
    <w:qFormat/>
    <w:rsid w:val="000B7A0B"/>
  </w:style>
  <w:style w:type="character" w:customStyle="1" w:styleId="WW-Absatz-Standardschriftart1111111111111">
    <w:name w:val="WW-Absatz-Standardschriftart1111111111111"/>
    <w:qFormat/>
    <w:rsid w:val="000B7A0B"/>
  </w:style>
  <w:style w:type="character" w:customStyle="1" w:styleId="WW-Absatz-Standardschriftart11111111111111">
    <w:name w:val="WW-Absatz-Standardschriftart11111111111111"/>
    <w:qFormat/>
    <w:rsid w:val="000B7A0B"/>
  </w:style>
  <w:style w:type="character" w:customStyle="1" w:styleId="WW-Absatz-Standardschriftart111111111111111">
    <w:name w:val="WW-Absatz-Standardschriftart111111111111111"/>
    <w:qFormat/>
    <w:rsid w:val="000B7A0B"/>
  </w:style>
  <w:style w:type="character" w:customStyle="1" w:styleId="WW-Absatz-Standardschriftart1111111111111111">
    <w:name w:val="WW-Absatz-Standardschriftart1111111111111111"/>
    <w:qFormat/>
    <w:rsid w:val="000B7A0B"/>
  </w:style>
  <w:style w:type="character" w:customStyle="1" w:styleId="WW-Absatz-Standardschriftart11111111111111111">
    <w:name w:val="WW-Absatz-Standardschriftart11111111111111111"/>
    <w:qFormat/>
    <w:rsid w:val="000B7A0B"/>
  </w:style>
  <w:style w:type="character" w:customStyle="1" w:styleId="WW-Absatz-Standardschriftart111111111111111111">
    <w:name w:val="WW-Absatz-Standardschriftart111111111111111111"/>
    <w:qFormat/>
    <w:rsid w:val="000B7A0B"/>
  </w:style>
  <w:style w:type="character" w:customStyle="1" w:styleId="WW-Absatz-Standardschriftart1111111111111111111">
    <w:name w:val="WW-Absatz-Standardschriftart1111111111111111111"/>
    <w:qFormat/>
    <w:rsid w:val="000B7A0B"/>
  </w:style>
  <w:style w:type="character" w:customStyle="1" w:styleId="WW-Absatz-Standardschriftart11111111111111111111">
    <w:name w:val="WW-Absatz-Standardschriftart11111111111111111111"/>
    <w:qFormat/>
    <w:rsid w:val="000B7A0B"/>
  </w:style>
  <w:style w:type="character" w:customStyle="1" w:styleId="WW-Absatz-Standardschriftart111111111111111111111">
    <w:name w:val="WW-Absatz-Standardschriftart111111111111111111111"/>
    <w:qFormat/>
    <w:rsid w:val="000B7A0B"/>
  </w:style>
  <w:style w:type="character" w:customStyle="1" w:styleId="WW-Absatz-Standardschriftart1111111111111111111111">
    <w:name w:val="WW-Absatz-Standardschriftart1111111111111111111111"/>
    <w:qFormat/>
    <w:rsid w:val="000B7A0B"/>
  </w:style>
  <w:style w:type="character" w:customStyle="1" w:styleId="WW-Absatz-Standardschriftart11111111111111111111111">
    <w:name w:val="WW-Absatz-Standardschriftart11111111111111111111111"/>
    <w:qFormat/>
    <w:rsid w:val="000B7A0B"/>
  </w:style>
  <w:style w:type="character" w:customStyle="1" w:styleId="WW-Absatz-Standardschriftart111111111111111111111111">
    <w:name w:val="WW-Absatz-Standardschriftart111111111111111111111111"/>
    <w:qFormat/>
    <w:rsid w:val="000B7A0B"/>
  </w:style>
  <w:style w:type="character" w:customStyle="1" w:styleId="WW-Absatz-Standardschriftart1111111111111111111111111">
    <w:name w:val="WW-Absatz-Standardschriftart1111111111111111111111111"/>
    <w:qFormat/>
    <w:rsid w:val="000B7A0B"/>
  </w:style>
  <w:style w:type="character" w:customStyle="1" w:styleId="WW-Absatz-Standardschriftart11111111111111111111111111">
    <w:name w:val="WW-Absatz-Standardschriftart11111111111111111111111111"/>
    <w:qFormat/>
    <w:rsid w:val="000B7A0B"/>
  </w:style>
  <w:style w:type="character" w:customStyle="1" w:styleId="WW-Absatz-Standardschriftart111111111111111111111111111">
    <w:name w:val="WW-Absatz-Standardschriftart111111111111111111111111111"/>
    <w:qFormat/>
    <w:rsid w:val="000B7A0B"/>
  </w:style>
  <w:style w:type="character" w:customStyle="1" w:styleId="WW-Absatz-Standardschriftart1111111111111111111111111111">
    <w:name w:val="WW-Absatz-Standardschriftart1111111111111111111111111111"/>
    <w:qFormat/>
    <w:rsid w:val="000B7A0B"/>
  </w:style>
  <w:style w:type="character" w:customStyle="1" w:styleId="WW-Absatz-Standardschriftart11111111111111111111111111111">
    <w:name w:val="WW-Absatz-Standardschriftart11111111111111111111111111111"/>
    <w:qFormat/>
    <w:rsid w:val="000B7A0B"/>
  </w:style>
  <w:style w:type="character" w:customStyle="1" w:styleId="WW8Num9z0">
    <w:name w:val="WW8Num9z0"/>
    <w:qFormat/>
    <w:rsid w:val="000B7A0B"/>
    <w:rPr>
      <w:rFonts w:ascii="Times New Roman" w:eastAsia="Times New Roman" w:hAnsi="Times New Roman" w:cs="Times New Roman"/>
    </w:rPr>
  </w:style>
  <w:style w:type="character" w:customStyle="1" w:styleId="WW8Num9z1">
    <w:name w:val="WW8Num9z1"/>
    <w:qFormat/>
    <w:rsid w:val="000B7A0B"/>
    <w:rPr>
      <w:rFonts w:ascii="Courier New" w:hAnsi="Courier New" w:cs="Courier New"/>
    </w:rPr>
  </w:style>
  <w:style w:type="character" w:customStyle="1" w:styleId="WW8Num9z2">
    <w:name w:val="WW8Num9z2"/>
    <w:qFormat/>
    <w:rsid w:val="000B7A0B"/>
    <w:rPr>
      <w:rFonts w:ascii="Wingdings" w:hAnsi="Wingdings" w:cs="Wingdings"/>
    </w:rPr>
  </w:style>
  <w:style w:type="character" w:customStyle="1" w:styleId="WW8Num9z3">
    <w:name w:val="WW8Num9z3"/>
    <w:qFormat/>
    <w:rsid w:val="000B7A0B"/>
    <w:rPr>
      <w:rFonts w:ascii="Symbol" w:hAnsi="Symbol" w:cs="Symbol"/>
    </w:rPr>
  </w:style>
  <w:style w:type="character" w:customStyle="1" w:styleId="WW8Num10z0">
    <w:name w:val="WW8Num10z0"/>
    <w:qFormat/>
    <w:rsid w:val="000B7A0B"/>
    <w:rPr>
      <w:rFonts w:ascii="Times New Roman" w:hAnsi="Times New Roman" w:cs="Times New Roman"/>
    </w:rPr>
  </w:style>
  <w:style w:type="character" w:customStyle="1" w:styleId="WW8Num11z0">
    <w:name w:val="WW8Num11z0"/>
    <w:qFormat/>
    <w:rsid w:val="000B7A0B"/>
    <w:rPr>
      <w:rFonts w:ascii="Times New Roman" w:hAnsi="Times New Roman" w:cs="Times New Roman"/>
    </w:rPr>
  </w:style>
  <w:style w:type="character" w:customStyle="1" w:styleId="WW8Num13z0">
    <w:name w:val="WW8Num13z0"/>
    <w:qFormat/>
    <w:rsid w:val="000B7A0B"/>
    <w:rPr>
      <w:rFonts w:ascii="Times New Roman" w:eastAsia="Times New Roman" w:hAnsi="Times New Roman" w:cs="Times New Roman"/>
    </w:rPr>
  </w:style>
  <w:style w:type="character" w:customStyle="1" w:styleId="WW8Num13z1">
    <w:name w:val="WW8Num13z1"/>
    <w:qFormat/>
    <w:rsid w:val="000B7A0B"/>
    <w:rPr>
      <w:rFonts w:ascii="Courier New" w:hAnsi="Courier New" w:cs="Courier New"/>
    </w:rPr>
  </w:style>
  <w:style w:type="character" w:customStyle="1" w:styleId="WW8Num13z2">
    <w:name w:val="WW8Num13z2"/>
    <w:qFormat/>
    <w:rsid w:val="000B7A0B"/>
    <w:rPr>
      <w:rFonts w:ascii="Wingdings" w:hAnsi="Wingdings" w:cs="Wingdings"/>
    </w:rPr>
  </w:style>
  <w:style w:type="character" w:customStyle="1" w:styleId="WW8Num13z3">
    <w:name w:val="WW8Num13z3"/>
    <w:qFormat/>
    <w:rsid w:val="000B7A0B"/>
    <w:rPr>
      <w:rFonts w:ascii="Symbol" w:hAnsi="Symbol" w:cs="Symbol"/>
    </w:rPr>
  </w:style>
  <w:style w:type="character" w:customStyle="1" w:styleId="WW8Num15z0">
    <w:name w:val="WW8Num15z0"/>
    <w:qFormat/>
    <w:rsid w:val="000B7A0B"/>
    <w:rPr>
      <w:rFonts w:ascii="Times New Roman" w:hAnsi="Times New Roman" w:cs="Times New Roman"/>
      <w:lang w:val="en-US"/>
    </w:rPr>
  </w:style>
  <w:style w:type="character" w:customStyle="1" w:styleId="WW8Num16z0">
    <w:name w:val="WW8Num16z0"/>
    <w:qFormat/>
    <w:rsid w:val="000B7A0B"/>
    <w:rPr>
      <w:rFonts w:ascii="Times New Roman" w:hAnsi="Times New Roman" w:cs="Times New Roman"/>
    </w:rPr>
  </w:style>
  <w:style w:type="character" w:customStyle="1" w:styleId="WW8Num17z0">
    <w:name w:val="WW8Num17z0"/>
    <w:qFormat/>
    <w:rsid w:val="000B7A0B"/>
    <w:rPr>
      <w:rFonts w:ascii="Times New Roman" w:hAnsi="Times New Roman" w:cs="Times New Roman"/>
    </w:rPr>
  </w:style>
  <w:style w:type="character" w:customStyle="1" w:styleId="WW8Num18z0">
    <w:name w:val="WW8Num18z0"/>
    <w:qFormat/>
    <w:rsid w:val="000B7A0B"/>
    <w:rPr>
      <w:rFonts w:ascii="Times New Roman" w:hAnsi="Times New Roman" w:cs="Times New Roman"/>
    </w:rPr>
  </w:style>
  <w:style w:type="character" w:customStyle="1" w:styleId="WW8Num19z0">
    <w:name w:val="WW8Num19z0"/>
    <w:qFormat/>
    <w:rsid w:val="000B7A0B"/>
    <w:rPr>
      <w:rFonts w:ascii="Times New Roman" w:eastAsia="Times New Roman" w:hAnsi="Times New Roman" w:cs="Times New Roman"/>
    </w:rPr>
  </w:style>
  <w:style w:type="character" w:customStyle="1" w:styleId="WW8Num19z1">
    <w:name w:val="WW8Num19z1"/>
    <w:qFormat/>
    <w:rsid w:val="000B7A0B"/>
    <w:rPr>
      <w:rFonts w:ascii="Courier New" w:hAnsi="Courier New" w:cs="Courier New"/>
    </w:rPr>
  </w:style>
  <w:style w:type="character" w:customStyle="1" w:styleId="WW8Num19z2">
    <w:name w:val="WW8Num19z2"/>
    <w:qFormat/>
    <w:rsid w:val="000B7A0B"/>
    <w:rPr>
      <w:rFonts w:ascii="Wingdings" w:hAnsi="Wingdings" w:cs="Wingdings"/>
    </w:rPr>
  </w:style>
  <w:style w:type="character" w:customStyle="1" w:styleId="WW8Num19z3">
    <w:name w:val="WW8Num19z3"/>
    <w:qFormat/>
    <w:rsid w:val="000B7A0B"/>
    <w:rPr>
      <w:rFonts w:ascii="Symbol" w:hAnsi="Symbol" w:cs="Symbol"/>
    </w:rPr>
  </w:style>
  <w:style w:type="character" w:customStyle="1" w:styleId="WW8Num20z0">
    <w:name w:val="WW8Num20z0"/>
    <w:qFormat/>
    <w:rsid w:val="000B7A0B"/>
    <w:rPr>
      <w:rFonts w:ascii="Times New Roman" w:eastAsia="Times New Roman" w:hAnsi="Times New Roman" w:cs="Times New Roman"/>
    </w:rPr>
  </w:style>
  <w:style w:type="character" w:customStyle="1" w:styleId="WW8Num20z1">
    <w:name w:val="WW8Num20z1"/>
    <w:qFormat/>
    <w:rsid w:val="000B7A0B"/>
    <w:rPr>
      <w:rFonts w:ascii="Courier New" w:hAnsi="Courier New" w:cs="Courier New"/>
    </w:rPr>
  </w:style>
  <w:style w:type="character" w:customStyle="1" w:styleId="WW8Num20z2">
    <w:name w:val="WW8Num20z2"/>
    <w:qFormat/>
    <w:rsid w:val="000B7A0B"/>
    <w:rPr>
      <w:rFonts w:ascii="Wingdings" w:hAnsi="Wingdings" w:cs="Wingdings"/>
    </w:rPr>
  </w:style>
  <w:style w:type="character" w:customStyle="1" w:styleId="WW8Num20z3">
    <w:name w:val="WW8Num20z3"/>
    <w:qFormat/>
    <w:rsid w:val="000B7A0B"/>
    <w:rPr>
      <w:rFonts w:ascii="Symbol" w:hAnsi="Symbol" w:cs="Symbol"/>
    </w:rPr>
  </w:style>
  <w:style w:type="character" w:customStyle="1" w:styleId="WW8Num21z0">
    <w:name w:val="WW8Num21z0"/>
    <w:qFormat/>
    <w:rsid w:val="000B7A0B"/>
    <w:rPr>
      <w:rFonts w:ascii="Times New Roman" w:hAnsi="Times New Roman" w:cs="Times New Roman"/>
    </w:rPr>
  </w:style>
  <w:style w:type="character" w:customStyle="1" w:styleId="WW8Num23z0">
    <w:name w:val="WW8Num23z0"/>
    <w:qFormat/>
    <w:rsid w:val="000B7A0B"/>
    <w:rPr>
      <w:rFonts w:ascii="Times New Roman" w:hAnsi="Times New Roman" w:cs="Times New Roman"/>
    </w:rPr>
  </w:style>
  <w:style w:type="character" w:customStyle="1" w:styleId="WW8Num24z0">
    <w:name w:val="WW8Num24z0"/>
    <w:qFormat/>
    <w:rsid w:val="000B7A0B"/>
    <w:rPr>
      <w:rFonts w:ascii="Times New Roman" w:hAnsi="Times New Roman" w:cs="Times New Roman"/>
    </w:rPr>
  </w:style>
  <w:style w:type="character" w:customStyle="1" w:styleId="WW8Num26z0">
    <w:name w:val="WW8Num26z0"/>
    <w:qFormat/>
    <w:rsid w:val="000B7A0B"/>
    <w:rPr>
      <w:rFonts w:ascii="Times New Roman" w:hAnsi="Times New Roman" w:cs="Times New Roman"/>
    </w:rPr>
  </w:style>
  <w:style w:type="character" w:customStyle="1" w:styleId="WW8Num28z0">
    <w:name w:val="WW8Num28z0"/>
    <w:qFormat/>
    <w:rsid w:val="000B7A0B"/>
    <w:rPr>
      <w:rFonts w:ascii="Times New Roman" w:hAnsi="Times New Roman" w:cs="Times New Roman"/>
    </w:rPr>
  </w:style>
  <w:style w:type="character" w:customStyle="1" w:styleId="WW8Num29z0">
    <w:name w:val="WW8Num29z0"/>
    <w:qFormat/>
    <w:rsid w:val="000B7A0B"/>
    <w:rPr>
      <w:rFonts w:ascii="Times New Roman" w:hAnsi="Times New Roman" w:cs="Times New Roman"/>
    </w:rPr>
  </w:style>
  <w:style w:type="character" w:customStyle="1" w:styleId="WW8Num30z0">
    <w:name w:val="WW8Num30z0"/>
    <w:qFormat/>
    <w:rsid w:val="000B7A0B"/>
    <w:rPr>
      <w:rFonts w:ascii="Times New Roman" w:hAnsi="Times New Roman" w:cs="Times New Roman"/>
    </w:rPr>
  </w:style>
  <w:style w:type="character" w:customStyle="1" w:styleId="WW8Num31z0">
    <w:name w:val="WW8Num31z0"/>
    <w:qFormat/>
    <w:rsid w:val="000B7A0B"/>
    <w:rPr>
      <w:rFonts w:ascii="Times New Roman" w:hAnsi="Times New Roman" w:cs="Times New Roman"/>
    </w:rPr>
  </w:style>
  <w:style w:type="character" w:customStyle="1" w:styleId="WW8Num32z0">
    <w:name w:val="WW8Num32z0"/>
    <w:qFormat/>
    <w:rsid w:val="000B7A0B"/>
    <w:rPr>
      <w:rFonts w:ascii="Times New Roman" w:hAnsi="Times New Roman" w:cs="Times New Roman"/>
    </w:rPr>
  </w:style>
  <w:style w:type="character" w:customStyle="1" w:styleId="WW8Num33z0">
    <w:name w:val="WW8Num33z0"/>
    <w:qFormat/>
    <w:rsid w:val="000B7A0B"/>
    <w:rPr>
      <w:rFonts w:ascii="Times New Roman" w:hAnsi="Times New Roman" w:cs="Times New Roman"/>
      <w:lang w:val="en-US"/>
    </w:rPr>
  </w:style>
  <w:style w:type="character" w:customStyle="1" w:styleId="WW8Num34z0">
    <w:name w:val="WW8Num34z0"/>
    <w:qFormat/>
    <w:rsid w:val="000B7A0B"/>
    <w:rPr>
      <w:rFonts w:ascii="Times New Roman" w:hAnsi="Times New Roman" w:cs="Times New Roman"/>
      <w:lang w:val="en-US"/>
    </w:rPr>
  </w:style>
  <w:style w:type="character" w:customStyle="1" w:styleId="WW8Num35z0">
    <w:name w:val="WW8Num35z0"/>
    <w:qFormat/>
    <w:rsid w:val="000B7A0B"/>
    <w:rPr>
      <w:rFonts w:ascii="Times New Roman" w:hAnsi="Times New Roman" w:cs="Times New Roman"/>
    </w:rPr>
  </w:style>
  <w:style w:type="character" w:customStyle="1" w:styleId="WW8Num36z0">
    <w:name w:val="WW8Num36z0"/>
    <w:qFormat/>
    <w:rsid w:val="000B7A0B"/>
    <w:rPr>
      <w:rFonts w:ascii="Times New Roman" w:hAnsi="Times New Roman" w:cs="Times New Roman"/>
    </w:rPr>
  </w:style>
  <w:style w:type="character" w:customStyle="1" w:styleId="WW8Num37z0">
    <w:name w:val="WW8Num37z0"/>
    <w:qFormat/>
    <w:rsid w:val="000B7A0B"/>
    <w:rPr>
      <w:rFonts w:ascii="Times New Roman" w:hAnsi="Times New Roman" w:cs="Times New Roman"/>
    </w:rPr>
  </w:style>
  <w:style w:type="character" w:customStyle="1" w:styleId="WW8Num38z0">
    <w:name w:val="WW8Num38z0"/>
    <w:qFormat/>
    <w:rsid w:val="000B7A0B"/>
    <w:rPr>
      <w:rFonts w:ascii="Times New Roman" w:hAnsi="Times New Roman" w:cs="Times New Roman"/>
    </w:rPr>
  </w:style>
  <w:style w:type="character" w:customStyle="1" w:styleId="WW8Num39z0">
    <w:name w:val="WW8Num39z0"/>
    <w:qFormat/>
    <w:rsid w:val="000B7A0B"/>
    <w:rPr>
      <w:rFonts w:ascii="Times New Roman" w:hAnsi="Times New Roman" w:cs="Times New Roman"/>
    </w:rPr>
  </w:style>
  <w:style w:type="character" w:customStyle="1" w:styleId="WW8Num40z0">
    <w:name w:val="WW8Num40z0"/>
    <w:qFormat/>
    <w:rsid w:val="000B7A0B"/>
    <w:rPr>
      <w:rFonts w:ascii="Times New Roman" w:hAnsi="Times New Roman" w:cs="Times New Roman"/>
    </w:rPr>
  </w:style>
  <w:style w:type="character" w:customStyle="1" w:styleId="WW8Num42z0">
    <w:name w:val="WW8Num42z0"/>
    <w:qFormat/>
    <w:rsid w:val="000B7A0B"/>
    <w:rPr>
      <w:rFonts w:ascii="Times New Roman" w:hAnsi="Times New Roman" w:cs="Times New Roman"/>
    </w:rPr>
  </w:style>
  <w:style w:type="character" w:customStyle="1" w:styleId="WW8Num43z0">
    <w:name w:val="WW8Num43z0"/>
    <w:qFormat/>
    <w:rsid w:val="000B7A0B"/>
    <w:rPr>
      <w:rFonts w:ascii="Times New Roman" w:hAnsi="Times New Roman" w:cs="Times New Roman"/>
    </w:rPr>
  </w:style>
  <w:style w:type="character" w:customStyle="1" w:styleId="Fontdeparagrafimplicit1">
    <w:name w:val="Font de paragraf implicit1"/>
    <w:qFormat/>
    <w:rsid w:val="000B7A0B"/>
  </w:style>
  <w:style w:type="character" w:customStyle="1" w:styleId="Caracter">
    <w:name w:val="Caracter"/>
    <w:qFormat/>
    <w:rsid w:val="000B7A0B"/>
    <w:rPr>
      <w:rFonts w:ascii="Bookman Old Style" w:eastAsia="Calibri" w:hAnsi="Bookman Old Style" w:cs="Bookman Old Style"/>
      <w:sz w:val="24"/>
      <w:szCs w:val="24"/>
      <w:lang w:val="ro-RO" w:eastAsia="ar-SA" w:bidi="ar-SA"/>
    </w:rPr>
  </w:style>
  <w:style w:type="character" w:customStyle="1" w:styleId="CaracterCaracter">
    <w:name w:val="Caracter Caracter"/>
    <w:qFormat/>
    <w:rsid w:val="000B7A0B"/>
    <w:rPr>
      <w:rFonts w:ascii="Courier New" w:hAnsi="Courier New" w:cs="Courier New"/>
      <w:lang w:val="en-US" w:eastAsia="ar-SA" w:bidi="ar-SA"/>
    </w:rPr>
  </w:style>
  <w:style w:type="character" w:styleId="PageNumber">
    <w:name w:val="page number"/>
    <w:basedOn w:val="Fontdeparagrafimplicit1"/>
    <w:qFormat/>
    <w:rsid w:val="000B7A0B"/>
  </w:style>
  <w:style w:type="character" w:customStyle="1" w:styleId="pt1">
    <w:name w:val="pt1"/>
    <w:qFormat/>
    <w:rsid w:val="000B7A0B"/>
    <w:rPr>
      <w:b/>
      <w:bCs/>
      <w:color w:val="8F0000"/>
    </w:rPr>
  </w:style>
  <w:style w:type="character" w:customStyle="1" w:styleId="tpt1">
    <w:name w:val="tpt1"/>
    <w:basedOn w:val="Fontdeparagrafimplicit1"/>
    <w:qFormat/>
    <w:rsid w:val="000B7A0B"/>
  </w:style>
  <w:style w:type="character" w:customStyle="1" w:styleId="sp1">
    <w:name w:val="sp1"/>
    <w:qFormat/>
    <w:rsid w:val="000B7A0B"/>
    <w:rPr>
      <w:b/>
      <w:bCs/>
      <w:color w:val="8F0000"/>
    </w:rPr>
  </w:style>
  <w:style w:type="character" w:customStyle="1" w:styleId="li1">
    <w:name w:val="li1"/>
    <w:qFormat/>
    <w:rsid w:val="000B7A0B"/>
    <w:rPr>
      <w:b/>
      <w:bCs/>
      <w:color w:val="8F0000"/>
    </w:rPr>
  </w:style>
  <w:style w:type="character" w:customStyle="1" w:styleId="tli1">
    <w:name w:val="tli1"/>
    <w:basedOn w:val="Fontdeparagrafimplicit1"/>
    <w:qFormat/>
    <w:rsid w:val="000B7A0B"/>
  </w:style>
  <w:style w:type="character" w:customStyle="1" w:styleId="al1">
    <w:name w:val="al1"/>
    <w:qFormat/>
    <w:rsid w:val="000B7A0B"/>
    <w:rPr>
      <w:b/>
      <w:bCs/>
      <w:color w:val="008F00"/>
    </w:rPr>
  </w:style>
  <w:style w:type="character" w:customStyle="1" w:styleId="tal1">
    <w:name w:val="tal1"/>
    <w:basedOn w:val="Fontdeparagrafimplicit1"/>
    <w:qFormat/>
    <w:rsid w:val="000B7A0B"/>
  </w:style>
  <w:style w:type="character" w:customStyle="1" w:styleId="NumberingSymbols">
    <w:name w:val="Numbering Symbols"/>
    <w:qFormat/>
    <w:rsid w:val="000B7A0B"/>
  </w:style>
  <w:style w:type="character" w:customStyle="1" w:styleId="BalloonTextChar">
    <w:name w:val="Balloon Text Char"/>
    <w:basedOn w:val="DefaultParagraphFont"/>
    <w:link w:val="BalloonText"/>
    <w:qFormat/>
    <w:rsid w:val="000B7A0B"/>
    <w:rPr>
      <w:rFonts w:ascii="Segoe UI" w:eastAsia="Times New Roman" w:hAnsi="Segoe UI" w:cs="Segoe UI"/>
      <w:sz w:val="18"/>
      <w:szCs w:val="18"/>
      <w:lang w:val="en-US" w:eastAsia="ar-SA"/>
    </w:rPr>
  </w:style>
  <w:style w:type="character" w:customStyle="1" w:styleId="apple-style-span">
    <w:name w:val="apple-style-span"/>
    <w:qFormat/>
    <w:rsid w:val="000B7A0B"/>
  </w:style>
  <w:style w:type="character" w:customStyle="1" w:styleId="PlainTextChar">
    <w:name w:val="Plain Text Char"/>
    <w:basedOn w:val="DefaultParagraphFont"/>
    <w:link w:val="PlainText"/>
    <w:qFormat/>
    <w:rsid w:val="000B7A0B"/>
    <w:rPr>
      <w:rFonts w:ascii="Courier New" w:eastAsia="Times New Roman" w:hAnsi="Courier New" w:cs="Courier New"/>
      <w:sz w:val="20"/>
      <w:szCs w:val="20"/>
      <w:lang w:eastAsia="ro-RO"/>
    </w:rPr>
  </w:style>
  <w:style w:type="character" w:customStyle="1" w:styleId="BodyText2Char">
    <w:name w:val="Body Text 2 Char"/>
    <w:basedOn w:val="DefaultParagraphFont"/>
    <w:link w:val="BodyText2"/>
    <w:qFormat/>
    <w:rsid w:val="000B7A0B"/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customStyle="1" w:styleId="labeldatatext">
    <w:name w:val="labeldatatext"/>
    <w:qFormat/>
    <w:rsid w:val="000B7A0B"/>
  </w:style>
  <w:style w:type="character" w:customStyle="1" w:styleId="Char1CharChar1">
    <w:name w:val="Char1 Char Char1"/>
    <w:qFormat/>
    <w:rsid w:val="000B7A0B"/>
    <w:rPr>
      <w:sz w:val="24"/>
      <w:szCs w:val="24"/>
      <w:lang w:val="en-US" w:eastAsia="en-US" w:bidi="ar-SA"/>
    </w:rPr>
  </w:style>
  <w:style w:type="character" w:customStyle="1" w:styleId="WW8Num2z1">
    <w:name w:val="WW8Num2z1"/>
    <w:qFormat/>
    <w:rsid w:val="000B7A0B"/>
    <w:rPr>
      <w:rFonts w:ascii="Courier New" w:hAnsi="Courier New" w:cs="Courier New"/>
    </w:rPr>
  </w:style>
  <w:style w:type="character" w:customStyle="1" w:styleId="WW8Num2z2">
    <w:name w:val="WW8Num2z2"/>
    <w:qFormat/>
    <w:rsid w:val="000B7A0B"/>
    <w:rPr>
      <w:rFonts w:ascii="Wingdings" w:hAnsi="Wingdings"/>
    </w:rPr>
  </w:style>
  <w:style w:type="character" w:customStyle="1" w:styleId="WW8Num2z3">
    <w:name w:val="WW8Num2z3"/>
    <w:qFormat/>
    <w:rsid w:val="000B7A0B"/>
    <w:rPr>
      <w:rFonts w:ascii="Symbol" w:hAnsi="Symbol"/>
    </w:rPr>
  </w:style>
  <w:style w:type="character" w:customStyle="1" w:styleId="WW8Num3z1">
    <w:name w:val="WW8Num3z1"/>
    <w:qFormat/>
    <w:rsid w:val="000B7A0B"/>
    <w:rPr>
      <w:rFonts w:ascii="Courier New" w:hAnsi="Courier New" w:cs="Courier New"/>
    </w:rPr>
  </w:style>
  <w:style w:type="character" w:customStyle="1" w:styleId="WW8Num3z2">
    <w:name w:val="WW8Num3z2"/>
    <w:qFormat/>
    <w:rsid w:val="000B7A0B"/>
    <w:rPr>
      <w:rFonts w:ascii="Wingdings" w:hAnsi="Wingdings"/>
    </w:rPr>
  </w:style>
  <w:style w:type="character" w:customStyle="1" w:styleId="WW8Num3z3">
    <w:name w:val="WW8Num3z3"/>
    <w:qFormat/>
    <w:rsid w:val="000B7A0B"/>
    <w:rPr>
      <w:rFonts w:ascii="Symbol" w:hAnsi="Symbol"/>
    </w:rPr>
  </w:style>
  <w:style w:type="character" w:customStyle="1" w:styleId="WW8Num4z1">
    <w:name w:val="WW8Num4z1"/>
    <w:qFormat/>
    <w:rsid w:val="000B7A0B"/>
    <w:rPr>
      <w:rFonts w:ascii="Courier New" w:hAnsi="Courier New" w:cs="Courier New"/>
    </w:rPr>
  </w:style>
  <w:style w:type="character" w:customStyle="1" w:styleId="WW8Num4z2">
    <w:name w:val="WW8Num4z2"/>
    <w:qFormat/>
    <w:rsid w:val="000B7A0B"/>
    <w:rPr>
      <w:rFonts w:ascii="Wingdings" w:hAnsi="Wingdings"/>
    </w:rPr>
  </w:style>
  <w:style w:type="character" w:customStyle="1" w:styleId="WW8Num4z3">
    <w:name w:val="WW8Num4z3"/>
    <w:qFormat/>
    <w:rsid w:val="000B7A0B"/>
    <w:rPr>
      <w:rFonts w:ascii="Symbol" w:hAnsi="Symbol"/>
    </w:rPr>
  </w:style>
  <w:style w:type="character" w:customStyle="1" w:styleId="WW8Num6z1">
    <w:name w:val="WW8Num6z1"/>
    <w:qFormat/>
    <w:rsid w:val="000B7A0B"/>
    <w:rPr>
      <w:rFonts w:ascii="Courier New" w:hAnsi="Courier New" w:cs="Courier New"/>
    </w:rPr>
  </w:style>
  <w:style w:type="character" w:customStyle="1" w:styleId="WW8Num6z2">
    <w:name w:val="WW8Num6z2"/>
    <w:qFormat/>
    <w:rsid w:val="000B7A0B"/>
    <w:rPr>
      <w:rFonts w:ascii="Wingdings" w:hAnsi="Wingdings"/>
    </w:rPr>
  </w:style>
  <w:style w:type="character" w:customStyle="1" w:styleId="WW8Num6z3">
    <w:name w:val="WW8Num6z3"/>
    <w:qFormat/>
    <w:rsid w:val="000B7A0B"/>
    <w:rPr>
      <w:rFonts w:ascii="Symbol" w:hAnsi="Symbol"/>
    </w:rPr>
  </w:style>
  <w:style w:type="character" w:customStyle="1" w:styleId="WW8Num7z1">
    <w:name w:val="WW8Num7z1"/>
    <w:qFormat/>
    <w:rsid w:val="000B7A0B"/>
    <w:rPr>
      <w:rFonts w:ascii="Courier New" w:hAnsi="Courier New" w:cs="Courier New"/>
    </w:rPr>
  </w:style>
  <w:style w:type="character" w:customStyle="1" w:styleId="WW8Num7z2">
    <w:name w:val="WW8Num7z2"/>
    <w:qFormat/>
    <w:rsid w:val="000B7A0B"/>
    <w:rPr>
      <w:rFonts w:ascii="Wingdings" w:hAnsi="Wingdings"/>
    </w:rPr>
  </w:style>
  <w:style w:type="character" w:customStyle="1" w:styleId="WW8Num7z3">
    <w:name w:val="WW8Num7z3"/>
    <w:qFormat/>
    <w:rsid w:val="000B7A0B"/>
    <w:rPr>
      <w:rFonts w:ascii="Symbol" w:hAnsi="Symbol"/>
    </w:rPr>
  </w:style>
  <w:style w:type="character" w:customStyle="1" w:styleId="WW-Caracter">
    <w:name w:val="WW- Caracter"/>
    <w:qFormat/>
    <w:rsid w:val="000B7A0B"/>
  </w:style>
  <w:style w:type="character" w:customStyle="1" w:styleId="DefaultParagraphFont1">
    <w:name w:val="Default Paragraph Font1"/>
    <w:qFormat/>
    <w:rsid w:val="000B7A0B"/>
  </w:style>
  <w:style w:type="paragraph" w:customStyle="1" w:styleId="Heading">
    <w:name w:val="Heading"/>
    <w:basedOn w:val="Normal"/>
    <w:next w:val="BodyText"/>
    <w:qFormat/>
    <w:rsid w:val="000B7A0B"/>
    <w:pPr>
      <w:keepNext/>
      <w:widowControl w:val="0"/>
      <w:spacing w:before="240" w:after="120"/>
    </w:pPr>
    <w:rPr>
      <w:rFonts w:ascii="Arial" w:eastAsia="Microsoft YaHei" w:hAnsi="Arial" w:cs="Mangal"/>
      <w:kern w:val="0"/>
      <w:sz w:val="28"/>
      <w:szCs w:val="28"/>
      <w:lang w:val="en-US" w:eastAsia="ar-SA"/>
    </w:rPr>
  </w:style>
  <w:style w:type="character" w:customStyle="1" w:styleId="BodyTextChar1">
    <w:name w:val="Body Text Char1"/>
    <w:basedOn w:val="DefaultParagraphFont"/>
    <w:uiPriority w:val="99"/>
    <w:semiHidden/>
    <w:rsid w:val="000B7A0B"/>
  </w:style>
  <w:style w:type="paragraph" w:styleId="List">
    <w:name w:val="List"/>
    <w:basedOn w:val="BodyText"/>
    <w:rsid w:val="000B7A0B"/>
    <w:pPr>
      <w:widowControl/>
      <w:suppressAutoHyphens/>
      <w:autoSpaceDE/>
      <w:autoSpaceDN/>
      <w:ind w:left="0"/>
    </w:pPr>
    <w:rPr>
      <w:rFonts w:cs="Mangal"/>
      <w:b/>
      <w:bCs/>
      <w:kern w:val="2"/>
      <w:lang w:eastAsia="ar-SA"/>
      <w14:ligatures w14:val="standardContextual"/>
    </w:rPr>
  </w:style>
  <w:style w:type="paragraph" w:styleId="Caption">
    <w:name w:val="caption"/>
    <w:basedOn w:val="Normal"/>
    <w:qFormat/>
    <w:rsid w:val="000B7A0B"/>
    <w:pPr>
      <w:suppressLineNumbers/>
      <w:spacing w:before="120" w:after="120"/>
    </w:pPr>
    <w:rPr>
      <w:rFonts w:ascii="Times New Roman" w:eastAsia="Times New Roman" w:hAnsi="Times New Roman" w:cs="Lucida Sans"/>
      <w:i/>
      <w:iCs/>
      <w:kern w:val="0"/>
      <w:lang w:val="en-US"/>
    </w:rPr>
  </w:style>
  <w:style w:type="paragraph" w:customStyle="1" w:styleId="Index">
    <w:name w:val="Index"/>
    <w:basedOn w:val="Normal"/>
    <w:qFormat/>
    <w:rsid w:val="000B7A0B"/>
    <w:pPr>
      <w:widowControl w:val="0"/>
      <w:suppressLineNumbers/>
      <w:spacing w:after="0"/>
    </w:pPr>
    <w:rPr>
      <w:rFonts w:ascii="Times New Roman" w:eastAsia="Times New Roman" w:hAnsi="Times New Roman" w:cs="Mangal"/>
      <w:kern w:val="0"/>
      <w:sz w:val="20"/>
      <w:szCs w:val="20"/>
      <w:lang w:val="en-US" w:eastAsia="ar-SA"/>
    </w:rPr>
  </w:style>
  <w:style w:type="paragraph" w:customStyle="1" w:styleId="Caption1">
    <w:name w:val="Caption1"/>
    <w:basedOn w:val="Normal"/>
    <w:qFormat/>
    <w:rsid w:val="000B7A0B"/>
    <w:pPr>
      <w:widowControl w:val="0"/>
      <w:suppressLineNumbers/>
      <w:spacing w:before="120" w:after="120"/>
    </w:pPr>
    <w:rPr>
      <w:rFonts w:ascii="Times New Roman" w:eastAsia="Times New Roman" w:hAnsi="Times New Roman" w:cs="Mangal"/>
      <w:i/>
      <w:iCs/>
      <w:kern w:val="0"/>
      <w:lang w:val="en-US" w:eastAsia="ar-SA"/>
    </w:rPr>
  </w:style>
  <w:style w:type="paragraph" w:customStyle="1" w:styleId="HeaderandFooter">
    <w:name w:val="Header and Footer"/>
    <w:basedOn w:val="Normal"/>
    <w:qFormat/>
    <w:rsid w:val="000B7A0B"/>
    <w:pPr>
      <w:widowControl w:val="0"/>
      <w:spacing w:after="0"/>
    </w:pPr>
    <w:rPr>
      <w:rFonts w:ascii="Times New Roman" w:eastAsia="Times New Roman" w:hAnsi="Times New Roman" w:cs="Times New Roman"/>
      <w:kern w:val="0"/>
      <w:sz w:val="20"/>
      <w:szCs w:val="20"/>
      <w:lang w:val="en-US" w:eastAsia="ar-SA"/>
    </w:rPr>
  </w:style>
  <w:style w:type="character" w:customStyle="1" w:styleId="FooterChar1">
    <w:name w:val="Footer Char1"/>
    <w:basedOn w:val="DefaultParagraphFont"/>
    <w:uiPriority w:val="99"/>
    <w:semiHidden/>
    <w:rsid w:val="000B7A0B"/>
  </w:style>
  <w:style w:type="paragraph" w:customStyle="1" w:styleId="DefaultText1">
    <w:name w:val="Default Text:1"/>
    <w:basedOn w:val="Normal"/>
    <w:qFormat/>
    <w:rsid w:val="000B7A0B"/>
    <w:pPr>
      <w:spacing w:after="0"/>
    </w:pPr>
    <w:rPr>
      <w:rFonts w:ascii="Times New Roman" w:eastAsia="Times New Roman" w:hAnsi="Times New Roman" w:cs="Times New Roman"/>
      <w:kern w:val="0"/>
      <w:szCs w:val="20"/>
      <w:lang w:eastAsia="ar-SA"/>
    </w:rPr>
  </w:style>
  <w:style w:type="paragraph" w:customStyle="1" w:styleId="TextnBalon1">
    <w:name w:val="Text în Balon1"/>
    <w:basedOn w:val="Normal"/>
    <w:qFormat/>
    <w:rsid w:val="000B7A0B"/>
    <w:pPr>
      <w:widowControl w:val="0"/>
      <w:spacing w:after="0"/>
    </w:pPr>
    <w:rPr>
      <w:rFonts w:ascii="Tahoma" w:eastAsia="Times New Roman" w:hAnsi="Tahoma" w:cs="Tahoma"/>
      <w:kern w:val="0"/>
      <w:sz w:val="16"/>
      <w:szCs w:val="16"/>
      <w:lang w:val="en-US" w:eastAsia="ar-SA"/>
    </w:rPr>
  </w:style>
  <w:style w:type="paragraph" w:customStyle="1" w:styleId="Char1">
    <w:name w:val="Char1"/>
    <w:basedOn w:val="Normal"/>
    <w:qFormat/>
    <w:rsid w:val="000B7A0B"/>
    <w:pPr>
      <w:spacing w:after="0"/>
    </w:pPr>
    <w:rPr>
      <w:rFonts w:ascii="Times New Roman" w:eastAsia="Times New Roman" w:hAnsi="Times New Roman" w:cs="Times New Roman"/>
      <w:kern w:val="0"/>
      <w:lang w:val="pl-PL" w:eastAsia="ar-SA"/>
    </w:rPr>
  </w:style>
  <w:style w:type="paragraph" w:customStyle="1" w:styleId="Char2">
    <w:name w:val="Char2"/>
    <w:basedOn w:val="Normal"/>
    <w:qFormat/>
    <w:rsid w:val="000B7A0B"/>
    <w:pPr>
      <w:spacing w:after="0"/>
    </w:pPr>
    <w:rPr>
      <w:rFonts w:ascii="Times New Roman" w:eastAsia="Times New Roman" w:hAnsi="Times New Roman" w:cs="Times New Roman"/>
      <w:kern w:val="0"/>
      <w:lang w:val="pl-PL" w:eastAsia="ar-SA"/>
    </w:rPr>
  </w:style>
  <w:style w:type="paragraph" w:customStyle="1" w:styleId="FrameContents">
    <w:name w:val="Frame Contents"/>
    <w:basedOn w:val="BodyText"/>
    <w:qFormat/>
    <w:rsid w:val="000B7A0B"/>
    <w:pPr>
      <w:widowControl/>
      <w:suppressAutoHyphens/>
      <w:autoSpaceDE/>
      <w:autoSpaceDN/>
      <w:ind w:left="0"/>
    </w:pPr>
    <w:rPr>
      <w:b/>
      <w:bCs/>
      <w:kern w:val="2"/>
      <w:lang w:eastAsia="ar-SA"/>
      <w14:ligatures w14:val="standardContextual"/>
    </w:rPr>
  </w:style>
  <w:style w:type="paragraph" w:customStyle="1" w:styleId="BodyText21">
    <w:name w:val="Body Text 21"/>
    <w:basedOn w:val="Normal"/>
    <w:qFormat/>
    <w:rsid w:val="000B7A0B"/>
    <w:pPr>
      <w:widowControl w:val="0"/>
      <w:spacing w:after="0"/>
    </w:pPr>
    <w:rPr>
      <w:rFonts w:ascii="Times New Roman" w:eastAsia="Times New Roman" w:hAnsi="Times New Roman" w:cs="Times New Roman"/>
      <w:b/>
      <w:kern w:val="0"/>
      <w:sz w:val="28"/>
      <w:szCs w:val="20"/>
      <w:lang w:val="en-US" w:eastAsia="ar-SA"/>
    </w:rPr>
  </w:style>
  <w:style w:type="paragraph" w:customStyle="1" w:styleId="PlainText1">
    <w:name w:val="Plain Text1"/>
    <w:basedOn w:val="Normal"/>
    <w:qFormat/>
    <w:rsid w:val="000B7A0B"/>
    <w:pPr>
      <w:widowControl w:val="0"/>
      <w:spacing w:after="0"/>
    </w:pPr>
    <w:rPr>
      <w:rFonts w:ascii="Courier New" w:eastAsia="Times New Roman" w:hAnsi="Courier New" w:cs="Courier New"/>
      <w:kern w:val="0"/>
      <w:sz w:val="20"/>
      <w:szCs w:val="20"/>
      <w:lang w:val="en-US" w:eastAsia="ar-SA"/>
    </w:rPr>
  </w:style>
  <w:style w:type="paragraph" w:styleId="BalloonText">
    <w:name w:val="Balloon Text"/>
    <w:basedOn w:val="Normal"/>
    <w:link w:val="BalloonTextChar"/>
    <w:unhideWhenUsed/>
    <w:qFormat/>
    <w:rsid w:val="000B7A0B"/>
    <w:pPr>
      <w:widowControl w:val="0"/>
      <w:spacing w:after="0"/>
    </w:pPr>
    <w:rPr>
      <w:rFonts w:ascii="Segoe UI" w:eastAsia="Times New Roman" w:hAnsi="Segoe UI" w:cs="Segoe UI"/>
      <w:sz w:val="18"/>
      <w:szCs w:val="18"/>
      <w:lang w:val="en-US" w:eastAsia="ar-SA"/>
      <w14:ligatures w14:val="standardContextual"/>
    </w:rPr>
  </w:style>
  <w:style w:type="character" w:customStyle="1" w:styleId="BalloonTextChar1">
    <w:name w:val="Balloon Text Char1"/>
    <w:basedOn w:val="DefaultParagraphFont"/>
    <w:uiPriority w:val="99"/>
    <w:semiHidden/>
    <w:rsid w:val="000B7A0B"/>
    <w:rPr>
      <w:rFonts w:ascii="Segoe UI" w:eastAsia="Calibri" w:hAnsi="Segoe UI" w:cs="Segoe UI"/>
      <w:sz w:val="18"/>
      <w:szCs w:val="18"/>
      <w:lang w:eastAsia="zh-CN"/>
      <w14:ligatures w14:val="none"/>
    </w:rPr>
  </w:style>
  <w:style w:type="paragraph" w:styleId="PlainText">
    <w:name w:val="Plain Text"/>
    <w:basedOn w:val="Normal"/>
    <w:link w:val="PlainTextChar"/>
    <w:qFormat/>
    <w:rsid w:val="000B7A0B"/>
    <w:pPr>
      <w:suppressAutoHyphens w:val="0"/>
      <w:spacing w:after="0"/>
    </w:pPr>
    <w:rPr>
      <w:rFonts w:ascii="Courier New" w:eastAsia="Times New Roman" w:hAnsi="Courier New" w:cs="Courier New"/>
      <w:sz w:val="20"/>
      <w:szCs w:val="20"/>
      <w:lang w:eastAsia="ro-RO"/>
      <w14:ligatures w14:val="standardContextual"/>
    </w:rPr>
  </w:style>
  <w:style w:type="character" w:customStyle="1" w:styleId="PlainTextChar1">
    <w:name w:val="Plain Text Char1"/>
    <w:basedOn w:val="DefaultParagraphFont"/>
    <w:uiPriority w:val="99"/>
    <w:semiHidden/>
    <w:rsid w:val="000B7A0B"/>
    <w:rPr>
      <w:rFonts w:ascii="Consolas" w:eastAsia="Calibri" w:hAnsi="Consolas" w:cs="Bookman Old Style"/>
      <w:sz w:val="21"/>
      <w:szCs w:val="21"/>
      <w:lang w:eastAsia="zh-CN"/>
      <w14:ligatures w14:val="none"/>
    </w:rPr>
  </w:style>
  <w:style w:type="paragraph" w:styleId="BodyText2">
    <w:name w:val="Body Text 2"/>
    <w:basedOn w:val="Normal"/>
    <w:link w:val="BodyText2Char"/>
    <w:qFormat/>
    <w:rsid w:val="000B7A0B"/>
    <w:pPr>
      <w:suppressAutoHyphens w:val="0"/>
      <w:spacing w:after="120" w:line="480" w:lineRule="auto"/>
    </w:pPr>
    <w:rPr>
      <w:rFonts w:ascii="Times New Roman" w:eastAsia="Times New Roman" w:hAnsi="Times New Roman" w:cs="Times New Roman"/>
      <w:lang w:eastAsia="ro-RO"/>
      <w14:ligatures w14:val="standardContextual"/>
    </w:rPr>
  </w:style>
  <w:style w:type="character" w:customStyle="1" w:styleId="BodyText2Char1">
    <w:name w:val="Body Text 2 Char1"/>
    <w:basedOn w:val="DefaultParagraphFont"/>
    <w:uiPriority w:val="99"/>
    <w:semiHidden/>
    <w:rsid w:val="000B7A0B"/>
    <w:rPr>
      <w:rFonts w:ascii="Bookman Old Style" w:eastAsia="Calibri" w:hAnsi="Bookman Old Style" w:cs="Bookman Old Style"/>
      <w:sz w:val="24"/>
      <w:szCs w:val="24"/>
      <w:lang w:eastAsia="zh-CN"/>
      <w14:ligatures w14:val="none"/>
    </w:rPr>
  </w:style>
  <w:style w:type="paragraph" w:customStyle="1" w:styleId="CaracterCharCharChar">
    <w:name w:val="Caracter Char Char Char"/>
    <w:basedOn w:val="Normal"/>
    <w:qFormat/>
    <w:rsid w:val="000B7A0B"/>
    <w:pPr>
      <w:suppressAutoHyphens w:val="0"/>
      <w:spacing w:after="0"/>
    </w:pPr>
    <w:rPr>
      <w:rFonts w:ascii="Times New Roman" w:eastAsia="Times New Roman" w:hAnsi="Times New Roman" w:cs="Times New Roman"/>
      <w:kern w:val="0"/>
      <w:lang w:val="pl-PL" w:eastAsia="pl-PL"/>
    </w:rPr>
  </w:style>
  <w:style w:type="paragraph" w:customStyle="1" w:styleId="CharChar1">
    <w:name w:val="Char Char1"/>
    <w:basedOn w:val="Normal"/>
    <w:qFormat/>
    <w:rsid w:val="000B7A0B"/>
    <w:pPr>
      <w:suppressAutoHyphens w:val="0"/>
      <w:spacing w:after="0"/>
    </w:pPr>
    <w:rPr>
      <w:rFonts w:ascii="Times New Roman" w:eastAsia="Times New Roman" w:hAnsi="Times New Roman" w:cs="Times New Roman"/>
      <w:kern w:val="0"/>
      <w:lang w:val="pl-PL" w:eastAsia="pl-PL"/>
    </w:rPr>
  </w:style>
  <w:style w:type="paragraph" w:customStyle="1" w:styleId="CaracterCharCharCharCharCharCharCharChar">
    <w:name w:val="Caracter Char Char Char Char Char Char Char Char"/>
    <w:basedOn w:val="Normal"/>
    <w:qFormat/>
    <w:rsid w:val="000B7A0B"/>
    <w:pPr>
      <w:suppressAutoHyphens w:val="0"/>
      <w:spacing w:after="0"/>
    </w:pPr>
    <w:rPr>
      <w:rFonts w:ascii="Times New Roman" w:eastAsia="Times New Roman" w:hAnsi="Times New Roman" w:cs="Times New Roman"/>
      <w:kern w:val="0"/>
      <w:lang w:val="pl-PL" w:eastAsia="pl-PL"/>
    </w:rPr>
  </w:style>
  <w:style w:type="paragraph" w:customStyle="1" w:styleId="CaracterCharCharCharCharChar">
    <w:name w:val="Caracter Char Char Char Char Char"/>
    <w:basedOn w:val="Normal"/>
    <w:qFormat/>
    <w:rsid w:val="000B7A0B"/>
    <w:pPr>
      <w:suppressAutoHyphens w:val="0"/>
      <w:spacing w:after="0"/>
    </w:pPr>
    <w:rPr>
      <w:rFonts w:ascii="Times New Roman" w:eastAsia="Times New Roman" w:hAnsi="Times New Roman" w:cs="Times New Roman"/>
      <w:kern w:val="0"/>
      <w:lang w:val="pl-PL" w:eastAsia="pl-PL"/>
    </w:rPr>
  </w:style>
  <w:style w:type="paragraph" w:customStyle="1" w:styleId="CaracterCharCharCharCharCharCharCharCharChar">
    <w:name w:val="Caracter Char Char Char Char Char Char Char Char Char"/>
    <w:basedOn w:val="Normal"/>
    <w:qFormat/>
    <w:rsid w:val="000B7A0B"/>
    <w:pPr>
      <w:suppressAutoHyphens w:val="0"/>
      <w:spacing w:after="0"/>
    </w:pPr>
    <w:rPr>
      <w:rFonts w:ascii="Times New Roman" w:eastAsia="Times New Roman" w:hAnsi="Times New Roman" w:cs="Times New Roman"/>
      <w:kern w:val="0"/>
      <w:lang w:val="pl-PL" w:eastAsia="pl-PL"/>
    </w:rPr>
  </w:style>
  <w:style w:type="paragraph" w:customStyle="1" w:styleId="CaracterCharCharCharCharCharChar">
    <w:name w:val="Caracter Char Char Char Char Char Char"/>
    <w:basedOn w:val="Normal"/>
    <w:qFormat/>
    <w:rsid w:val="000B7A0B"/>
    <w:pPr>
      <w:spacing w:after="0"/>
    </w:pPr>
    <w:rPr>
      <w:rFonts w:ascii="Times New Roman" w:eastAsia="Times New Roman" w:hAnsi="Times New Roman"/>
      <w:lang w:val="pl-PL" w:eastAsia="ar-SA"/>
    </w:rPr>
  </w:style>
  <w:style w:type="paragraph" w:customStyle="1" w:styleId="Indentcorptext31">
    <w:name w:val="Indent corp text 31"/>
    <w:basedOn w:val="Normal"/>
    <w:qFormat/>
    <w:rsid w:val="000B7A0B"/>
    <w:pPr>
      <w:spacing w:after="120"/>
      <w:ind w:left="283"/>
    </w:pPr>
    <w:rPr>
      <w:rFonts w:ascii="Times New Roman" w:eastAsia="Times New Roman" w:hAnsi="Times New Roman"/>
      <w:sz w:val="16"/>
      <w:szCs w:val="16"/>
      <w:lang w:val="en-US" w:eastAsia="ar-SA"/>
    </w:rPr>
  </w:style>
  <w:style w:type="paragraph" w:customStyle="1" w:styleId="Allamvizsga">
    <w:name w:val="Allamvizsga"/>
    <w:basedOn w:val="Normal"/>
    <w:qFormat/>
    <w:rsid w:val="000B7A0B"/>
    <w:pPr>
      <w:spacing w:after="0" w:line="360" w:lineRule="auto"/>
      <w:jc w:val="both"/>
    </w:pPr>
    <w:rPr>
      <w:rFonts w:ascii="Map Symbols" w:eastAsia="Map Symbols" w:hAnsi="Map Symbols"/>
      <w:szCs w:val="20"/>
      <w:lang w:val="en-AU" w:eastAsia="ar-SA"/>
    </w:rPr>
  </w:style>
  <w:style w:type="paragraph" w:customStyle="1" w:styleId="CaracterChar">
    <w:name w:val="Caracter Char"/>
    <w:basedOn w:val="Normal"/>
    <w:qFormat/>
    <w:rsid w:val="000B7A0B"/>
    <w:pPr>
      <w:spacing w:after="0"/>
    </w:pPr>
    <w:rPr>
      <w:rFonts w:ascii="Times New Roman" w:eastAsia="Times New Roman" w:hAnsi="Times New Roman"/>
      <w:lang w:val="pl-PL" w:eastAsia="ar-SA"/>
    </w:rPr>
  </w:style>
  <w:style w:type="paragraph" w:customStyle="1" w:styleId="Normal1">
    <w:name w:val="Normal1"/>
    <w:basedOn w:val="Normal"/>
    <w:qFormat/>
    <w:rsid w:val="000B7A0B"/>
    <w:pPr>
      <w:spacing w:before="60" w:after="60"/>
      <w:jc w:val="both"/>
    </w:pPr>
    <w:rPr>
      <w:rFonts w:ascii="Arial" w:eastAsia="Times New Roman" w:hAnsi="Arial"/>
      <w:sz w:val="20"/>
      <w:lang w:eastAsia="ar-SA"/>
    </w:rPr>
  </w:style>
  <w:style w:type="paragraph" w:customStyle="1" w:styleId="Corp">
    <w:name w:val="Corp"/>
    <w:qFormat/>
    <w:rsid w:val="000B7A0B"/>
    <w:pPr>
      <w:suppressAutoHyphens/>
      <w:spacing w:after="200" w:line="276" w:lineRule="auto"/>
    </w:pPr>
    <w:rPr>
      <w:rFonts w:ascii="Calibri" w:eastAsia="Calibri" w:hAnsi="Calibri" w:cs="Calibri"/>
      <w:color w:val="000000"/>
      <w:kern w:val="0"/>
      <w:u w:color="000000"/>
      <w:lang w:eastAsia="ro-RO"/>
      <w14:ligatures w14:val="none"/>
    </w:rPr>
  </w:style>
  <w:style w:type="paragraph" w:customStyle="1" w:styleId="TableNormal1">
    <w:name w:val="Table Normal1"/>
    <w:qFormat/>
    <w:rsid w:val="000B7A0B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936</Words>
  <Characters>5433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5</cp:revision>
  <dcterms:created xsi:type="dcterms:W3CDTF">2026-11-03T05:59:00Z</dcterms:created>
  <dcterms:modified xsi:type="dcterms:W3CDTF">2026-11-03T07:41:00Z</dcterms:modified>
</cp:coreProperties>
</file>